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75170C" w14:textId="77777777" w:rsidR="004867E2" w:rsidRPr="00071EC3" w:rsidRDefault="004867E2" w:rsidP="00071EC3">
      <w:pPr>
        <w:jc w:val="center"/>
        <w:rPr>
          <w:b/>
          <w:bCs/>
          <w:w w:val="101"/>
          <w:szCs w:val="18"/>
        </w:rPr>
      </w:pPr>
      <w:r w:rsidRPr="00071EC3">
        <w:rPr>
          <w:b/>
          <w:bCs/>
          <w:w w:val="101"/>
          <w:szCs w:val="18"/>
        </w:rPr>
        <w:t xml:space="preserve">ANNEXE </w:t>
      </w:r>
      <w:r w:rsidR="002F419F">
        <w:rPr>
          <w:b/>
          <w:bCs/>
          <w:w w:val="101"/>
          <w:szCs w:val="18"/>
        </w:rPr>
        <w:t>2</w:t>
      </w:r>
    </w:p>
    <w:p w14:paraId="130210A3" w14:textId="022673AB" w:rsidR="00592DF6" w:rsidRDefault="001D5584" w:rsidP="00AF3224">
      <w:pPr>
        <w:jc w:val="center"/>
        <w:rPr>
          <w:b/>
          <w:bCs/>
          <w:w w:val="101"/>
          <w:szCs w:val="18"/>
        </w:rPr>
      </w:pPr>
      <w:r>
        <w:rPr>
          <w:b/>
          <w:bCs/>
          <w:w w:val="101"/>
          <w:szCs w:val="18"/>
        </w:rPr>
        <w:t>FICHE DE</w:t>
      </w:r>
      <w:r w:rsidR="00CF2E52" w:rsidRPr="00071EC3">
        <w:rPr>
          <w:b/>
          <w:bCs/>
          <w:w w:val="101"/>
          <w:szCs w:val="18"/>
        </w:rPr>
        <w:t xml:space="preserve"> </w:t>
      </w:r>
      <w:r w:rsidR="00116E59" w:rsidRPr="00071EC3">
        <w:rPr>
          <w:b/>
          <w:bCs/>
          <w:w w:val="101"/>
          <w:szCs w:val="18"/>
        </w:rPr>
        <w:t>CANDIDATURE</w:t>
      </w:r>
    </w:p>
    <w:p w14:paraId="2B4A96C9" w14:textId="678777C1" w:rsidR="00C51348" w:rsidRPr="004442F1" w:rsidRDefault="00C51348" w:rsidP="00AF3224">
      <w:pPr>
        <w:jc w:val="center"/>
        <w:rPr>
          <w:b/>
          <w:bCs/>
          <w:w w:val="101"/>
          <w:sz w:val="6"/>
          <w:szCs w:val="6"/>
        </w:rPr>
      </w:pPr>
    </w:p>
    <w:p w14:paraId="49D5F192" w14:textId="677EA7BB" w:rsidR="00C51348" w:rsidRDefault="00BB0BD8" w:rsidP="00C51348">
      <w:pPr>
        <w:jc w:val="both"/>
        <w:rPr>
          <w:rFonts w:cs="Arial"/>
          <w:b/>
          <w:sz w:val="18"/>
          <w:szCs w:val="18"/>
        </w:rPr>
      </w:pPr>
      <w:bookmarkStart w:id="0" w:name="_Hlk193388649"/>
      <w:r w:rsidRPr="00BB0BD8">
        <w:rPr>
          <w:rFonts w:cs="Arial"/>
          <w:b/>
          <w:bCs/>
          <w:sz w:val="18"/>
          <w:szCs w:val="18"/>
        </w:rPr>
        <w:t>Tout</w:t>
      </w:r>
      <w:r w:rsidR="004442F1">
        <w:rPr>
          <w:rFonts w:cs="Arial"/>
          <w:b/>
          <w:bCs/>
          <w:sz w:val="18"/>
          <w:szCs w:val="18"/>
        </w:rPr>
        <w:t>e candidate ou tout</w:t>
      </w:r>
      <w:r w:rsidRPr="00BB0BD8">
        <w:rPr>
          <w:rFonts w:cs="Arial"/>
          <w:b/>
          <w:bCs/>
          <w:sz w:val="18"/>
          <w:szCs w:val="18"/>
        </w:rPr>
        <w:t xml:space="preserve"> candidat à une mobilité</w:t>
      </w:r>
      <w:r>
        <w:rPr>
          <w:rFonts w:cs="Arial"/>
          <w:sz w:val="18"/>
          <w:szCs w:val="18"/>
        </w:rPr>
        <w:t xml:space="preserve"> sur un poste </w:t>
      </w:r>
      <w:r w:rsidR="00C51348" w:rsidRPr="004A3ED6">
        <w:rPr>
          <w:rFonts w:cs="Arial"/>
          <w:sz w:val="18"/>
          <w:szCs w:val="18"/>
          <w:u w:val="single"/>
        </w:rPr>
        <w:t xml:space="preserve">qui </w:t>
      </w:r>
      <w:r>
        <w:rPr>
          <w:rFonts w:cs="Arial"/>
          <w:sz w:val="18"/>
          <w:szCs w:val="18"/>
          <w:u w:val="single"/>
        </w:rPr>
        <w:t xml:space="preserve">prévoit un entretien obligatoire avec </w:t>
      </w:r>
      <w:r w:rsidR="004442F1">
        <w:rPr>
          <w:rFonts w:cs="Arial"/>
          <w:sz w:val="18"/>
          <w:szCs w:val="18"/>
          <w:u w:val="single"/>
        </w:rPr>
        <w:t xml:space="preserve">la recruteuse ou </w:t>
      </w:r>
      <w:r>
        <w:rPr>
          <w:rFonts w:cs="Arial"/>
          <w:sz w:val="18"/>
          <w:szCs w:val="18"/>
          <w:u w:val="single"/>
        </w:rPr>
        <w:t>le recruteur</w:t>
      </w:r>
      <w:r w:rsidRPr="00BB0BD8">
        <w:rPr>
          <w:rFonts w:cs="Arial"/>
          <w:sz w:val="18"/>
          <w:szCs w:val="18"/>
        </w:rPr>
        <w:t xml:space="preserve">, </w:t>
      </w:r>
      <w:r w:rsidR="00C51348" w:rsidRPr="0031795B">
        <w:rPr>
          <w:rFonts w:cs="Arial"/>
          <w:sz w:val="18"/>
          <w:szCs w:val="18"/>
        </w:rPr>
        <w:t>d</w:t>
      </w:r>
      <w:r>
        <w:rPr>
          <w:rFonts w:cs="Arial"/>
          <w:sz w:val="18"/>
          <w:szCs w:val="18"/>
        </w:rPr>
        <w:t>oit</w:t>
      </w:r>
      <w:r w:rsidR="00C51348" w:rsidRPr="0031795B">
        <w:rPr>
          <w:rFonts w:cs="Arial"/>
          <w:sz w:val="18"/>
          <w:szCs w:val="18"/>
        </w:rPr>
        <w:t xml:space="preserve"> solliciter </w:t>
      </w:r>
      <w:r w:rsidR="002B7F23">
        <w:rPr>
          <w:rFonts w:cs="Arial"/>
          <w:sz w:val="18"/>
          <w:szCs w:val="18"/>
        </w:rPr>
        <w:t>cet</w:t>
      </w:r>
      <w:r w:rsidR="00C51348" w:rsidRPr="0031795B">
        <w:rPr>
          <w:rFonts w:cs="Arial"/>
          <w:sz w:val="18"/>
          <w:szCs w:val="18"/>
        </w:rPr>
        <w:t xml:space="preserve"> entretien</w:t>
      </w:r>
      <w:r w:rsidR="00C51348">
        <w:rPr>
          <w:rFonts w:cs="Arial"/>
          <w:sz w:val="18"/>
          <w:szCs w:val="18"/>
        </w:rPr>
        <w:t xml:space="preserve"> avec </w:t>
      </w:r>
      <w:r w:rsidR="004442F1">
        <w:rPr>
          <w:rFonts w:cs="Arial"/>
          <w:sz w:val="18"/>
          <w:szCs w:val="18"/>
        </w:rPr>
        <w:t xml:space="preserve">la recruteuse ou </w:t>
      </w:r>
      <w:r w:rsidR="00C51348">
        <w:rPr>
          <w:rFonts w:cs="Arial"/>
          <w:sz w:val="18"/>
          <w:szCs w:val="18"/>
        </w:rPr>
        <w:t xml:space="preserve">le recruteur, dont les coordonnées sont indiquées dans chaque fiche de poste </w:t>
      </w:r>
      <w:r w:rsidR="00C51348" w:rsidRPr="005B3EDA">
        <w:rPr>
          <w:rFonts w:cs="Arial"/>
          <w:sz w:val="18"/>
          <w:szCs w:val="18"/>
        </w:rPr>
        <w:t>et offre publiée sur le site Choisir le service public (CSP)</w:t>
      </w:r>
      <w:r w:rsidR="004A3ED6">
        <w:rPr>
          <w:rFonts w:cs="Arial"/>
          <w:sz w:val="18"/>
          <w:szCs w:val="18"/>
        </w:rPr>
        <w:t>.</w:t>
      </w:r>
      <w:r w:rsidR="00C51348">
        <w:rPr>
          <w:rFonts w:cs="Arial"/>
          <w:sz w:val="18"/>
          <w:szCs w:val="18"/>
        </w:rPr>
        <w:t xml:space="preserve"> </w:t>
      </w:r>
      <w:bookmarkStart w:id="1" w:name="_Hlk193388343"/>
      <w:r w:rsidR="004A3ED6">
        <w:rPr>
          <w:rFonts w:cs="Arial"/>
          <w:sz w:val="18"/>
          <w:szCs w:val="18"/>
        </w:rPr>
        <w:t xml:space="preserve">L’entretien </w:t>
      </w:r>
      <w:r w:rsidR="00C51348" w:rsidRPr="004A3ED6">
        <w:rPr>
          <w:rFonts w:cs="Arial"/>
          <w:sz w:val="18"/>
          <w:szCs w:val="18"/>
        </w:rPr>
        <w:t>peut</w:t>
      </w:r>
      <w:r>
        <w:rPr>
          <w:rFonts w:cs="Arial"/>
          <w:sz w:val="18"/>
          <w:szCs w:val="18"/>
        </w:rPr>
        <w:t xml:space="preserve"> avoir lieu en présentiel, en visioconférence ou par téléphone. </w:t>
      </w:r>
      <w:r w:rsidR="00C51348" w:rsidRPr="0031795B">
        <w:rPr>
          <w:rFonts w:cs="Arial"/>
          <w:b/>
          <w:sz w:val="18"/>
          <w:szCs w:val="18"/>
        </w:rPr>
        <w:t xml:space="preserve"> </w:t>
      </w:r>
      <w:bookmarkEnd w:id="1"/>
    </w:p>
    <w:bookmarkEnd w:id="0"/>
    <w:p w14:paraId="2FA13D9D" w14:textId="25D3C8D5" w:rsidR="00C51348" w:rsidRPr="005B3EDA" w:rsidRDefault="00C51348" w:rsidP="00C51348">
      <w:pPr>
        <w:jc w:val="both"/>
        <w:rPr>
          <w:rFonts w:cs="Arial"/>
          <w:bCs/>
          <w:sz w:val="18"/>
          <w:szCs w:val="18"/>
        </w:rPr>
      </w:pPr>
      <w:r w:rsidRPr="00BB0BD8">
        <w:rPr>
          <w:rFonts w:cs="Arial"/>
          <w:b/>
          <w:sz w:val="18"/>
          <w:szCs w:val="18"/>
        </w:rPr>
        <w:t>Tous les postes situés en outre-mer</w:t>
      </w:r>
      <w:r w:rsidRPr="005B3EDA">
        <w:rPr>
          <w:rFonts w:cs="Arial"/>
          <w:bCs/>
          <w:sz w:val="18"/>
          <w:szCs w:val="18"/>
        </w:rPr>
        <w:t xml:space="preserve"> nécessitent un </w:t>
      </w:r>
      <w:r w:rsidRPr="004A3ED6">
        <w:rPr>
          <w:rFonts w:cs="Arial"/>
          <w:bCs/>
          <w:sz w:val="18"/>
          <w:szCs w:val="18"/>
          <w:u w:val="single"/>
        </w:rPr>
        <w:t>entretien spécifique</w:t>
      </w:r>
      <w:r w:rsidRPr="005B3EDA">
        <w:rPr>
          <w:rFonts w:cs="Arial"/>
          <w:bCs/>
          <w:sz w:val="18"/>
          <w:szCs w:val="18"/>
        </w:rPr>
        <w:t xml:space="preserve">, sauf si </w:t>
      </w:r>
      <w:r w:rsidR="004442F1">
        <w:rPr>
          <w:rFonts w:cs="Arial"/>
          <w:bCs/>
          <w:sz w:val="18"/>
          <w:szCs w:val="18"/>
        </w:rPr>
        <w:t xml:space="preserve">la candidate ou </w:t>
      </w:r>
      <w:r w:rsidRPr="005B3EDA">
        <w:rPr>
          <w:rFonts w:cs="Arial"/>
          <w:bCs/>
          <w:sz w:val="18"/>
          <w:szCs w:val="18"/>
        </w:rPr>
        <w:t>le candidat dispose du centre de ses intérêts matériels et moraux (CIMM) au sens de l’article L512-19 du code général de la fonction publique pour la résidence administrative demandée.</w:t>
      </w:r>
    </w:p>
    <w:p w14:paraId="57C58620" w14:textId="77777777" w:rsidR="00C51348" w:rsidRPr="00C0649C" w:rsidRDefault="00C51348" w:rsidP="00C51348">
      <w:pPr>
        <w:jc w:val="both"/>
        <w:rPr>
          <w:rFonts w:cs="Arial"/>
          <w:b/>
          <w:sz w:val="8"/>
          <w:szCs w:val="8"/>
        </w:rPr>
      </w:pPr>
    </w:p>
    <w:p w14:paraId="0A33400F" w14:textId="77777777" w:rsidR="00AB6D51" w:rsidRPr="00AB6D51" w:rsidRDefault="00AB6D51" w:rsidP="00AB6D51">
      <w:pPr>
        <w:jc w:val="both"/>
        <w:rPr>
          <w:rFonts w:cs="Arial"/>
          <w:b/>
          <w:bCs/>
          <w:sz w:val="18"/>
          <w:szCs w:val="18"/>
        </w:rPr>
      </w:pPr>
      <w:r w:rsidRPr="00AB6D51">
        <w:rPr>
          <w:rFonts w:cs="Arial"/>
          <w:b/>
          <w:bCs/>
          <w:sz w:val="18"/>
          <w:szCs w:val="18"/>
          <w:u w:val="single"/>
        </w:rPr>
        <w:t>Documents à fournir</w:t>
      </w:r>
      <w:r w:rsidRPr="00AB6D51">
        <w:rPr>
          <w:rFonts w:cs="Arial"/>
          <w:b/>
          <w:bCs/>
          <w:sz w:val="18"/>
          <w:szCs w:val="18"/>
        </w:rPr>
        <w:t xml:space="preserve"> : </w:t>
      </w:r>
    </w:p>
    <w:p w14:paraId="6B2D45E1" w14:textId="77777777" w:rsidR="00AB6D51" w:rsidRPr="00AB6D51" w:rsidRDefault="00AB6D51" w:rsidP="00AB6D51">
      <w:pPr>
        <w:numPr>
          <w:ilvl w:val="0"/>
          <w:numId w:val="25"/>
        </w:numPr>
        <w:jc w:val="both"/>
        <w:rPr>
          <w:rFonts w:cs="Arial"/>
          <w:bCs/>
          <w:sz w:val="18"/>
          <w:szCs w:val="18"/>
        </w:rPr>
      </w:pPr>
      <w:r w:rsidRPr="00AB6D51">
        <w:rPr>
          <w:rFonts w:cs="Arial"/>
          <w:bCs/>
          <w:sz w:val="18"/>
          <w:szCs w:val="18"/>
        </w:rPr>
        <w:t>la présente fiche de candidature, avec l’avis du N+1 et N+2 ou de l’administration d’origine ;</w:t>
      </w:r>
    </w:p>
    <w:p w14:paraId="4938D3AA" w14:textId="77777777" w:rsidR="00C0649C" w:rsidRPr="00C0649C" w:rsidRDefault="00AB6D51" w:rsidP="00C0649C">
      <w:pPr>
        <w:numPr>
          <w:ilvl w:val="0"/>
          <w:numId w:val="25"/>
        </w:numPr>
        <w:jc w:val="both"/>
        <w:rPr>
          <w:rFonts w:cs="Arial"/>
          <w:bCs/>
          <w:sz w:val="18"/>
          <w:szCs w:val="18"/>
        </w:rPr>
      </w:pPr>
      <w:r w:rsidRPr="00AB6D51">
        <w:rPr>
          <w:rFonts w:cs="Arial"/>
          <w:bCs/>
          <w:sz w:val="18"/>
          <w:szCs w:val="18"/>
        </w:rPr>
        <w:t xml:space="preserve">le cas échéant, les pièces justifiant d’une situation ouvrant droit à des priorités, y compris pour les centres d’intérêts matériels et moraux (CIMM) ; </w:t>
      </w:r>
    </w:p>
    <w:p w14:paraId="741C0B24" w14:textId="2ED66DF3" w:rsidR="00C0649C" w:rsidRPr="00AB6D51" w:rsidRDefault="00C0649C" w:rsidP="00C0649C">
      <w:pPr>
        <w:numPr>
          <w:ilvl w:val="0"/>
          <w:numId w:val="25"/>
        </w:numPr>
        <w:jc w:val="both"/>
        <w:rPr>
          <w:rFonts w:cs="Arial"/>
          <w:bCs/>
          <w:sz w:val="18"/>
          <w:szCs w:val="18"/>
        </w:rPr>
      </w:pPr>
      <w:bookmarkStart w:id="2" w:name="_Hlk193392851"/>
      <w:r>
        <w:rPr>
          <w:rFonts w:cs="Arial"/>
          <w:bCs/>
          <w:sz w:val="18"/>
          <w:szCs w:val="18"/>
        </w:rPr>
        <w:t xml:space="preserve">pour les postes nécessitant un entretien préalable au recrutement, une fiche carrière </w:t>
      </w:r>
      <w:r w:rsidR="00DB140D">
        <w:rPr>
          <w:rFonts w:cs="Arial"/>
          <w:bCs/>
          <w:sz w:val="18"/>
          <w:szCs w:val="18"/>
        </w:rPr>
        <w:t>SIRH</w:t>
      </w:r>
      <w:r>
        <w:rPr>
          <w:rFonts w:cs="Arial"/>
          <w:bCs/>
          <w:sz w:val="18"/>
          <w:szCs w:val="18"/>
        </w:rPr>
        <w:t xml:space="preserve"> ou </w:t>
      </w:r>
      <w:r w:rsidRPr="00AB6D51">
        <w:rPr>
          <w:rFonts w:cs="Arial"/>
          <w:bCs/>
          <w:sz w:val="18"/>
          <w:szCs w:val="18"/>
        </w:rPr>
        <w:t>un curriculum vitae (CV)</w:t>
      </w:r>
      <w:r>
        <w:rPr>
          <w:rFonts w:cs="Arial"/>
          <w:bCs/>
          <w:sz w:val="18"/>
          <w:szCs w:val="18"/>
        </w:rPr>
        <w:t xml:space="preserve">, </w:t>
      </w:r>
      <w:r w:rsidRPr="00AB6D51">
        <w:rPr>
          <w:rFonts w:cs="Arial"/>
          <w:bCs/>
          <w:sz w:val="18"/>
          <w:szCs w:val="18"/>
        </w:rPr>
        <w:t>les trois derniers comptes rendus d’entretien professionnel (CREP)</w:t>
      </w:r>
      <w:r>
        <w:rPr>
          <w:rFonts w:cs="Arial"/>
          <w:bCs/>
          <w:sz w:val="18"/>
          <w:szCs w:val="18"/>
        </w:rPr>
        <w:t xml:space="preserve"> ainsi que, si </w:t>
      </w:r>
      <w:r w:rsidR="004442F1">
        <w:rPr>
          <w:rFonts w:cs="Arial"/>
          <w:bCs/>
          <w:sz w:val="18"/>
          <w:szCs w:val="18"/>
        </w:rPr>
        <w:t xml:space="preserve">l’agente ou </w:t>
      </w:r>
      <w:r>
        <w:rPr>
          <w:rFonts w:cs="Arial"/>
          <w:bCs/>
          <w:sz w:val="18"/>
          <w:szCs w:val="18"/>
        </w:rPr>
        <w:t>l’agent le souhaite,</w:t>
      </w:r>
      <w:r w:rsidRPr="00AB6D51">
        <w:rPr>
          <w:rFonts w:cs="Arial"/>
          <w:bCs/>
          <w:sz w:val="18"/>
          <w:szCs w:val="18"/>
        </w:rPr>
        <w:t xml:space="preserve"> une lettre de motivation</w:t>
      </w:r>
      <w:r>
        <w:rPr>
          <w:rFonts w:cs="Arial"/>
          <w:bCs/>
          <w:sz w:val="18"/>
          <w:szCs w:val="18"/>
        </w:rPr>
        <w:t>.</w:t>
      </w:r>
    </w:p>
    <w:bookmarkEnd w:id="2"/>
    <w:p w14:paraId="57137F95" w14:textId="77777777" w:rsidR="00AB6D51" w:rsidRPr="00AB6D51" w:rsidRDefault="00AB6D51" w:rsidP="00AB6D51">
      <w:pPr>
        <w:jc w:val="both"/>
        <w:rPr>
          <w:rFonts w:cs="Arial"/>
          <w:b/>
          <w:sz w:val="8"/>
          <w:szCs w:val="8"/>
          <w:u w:val="single"/>
        </w:rPr>
      </w:pPr>
    </w:p>
    <w:p w14:paraId="221255B1" w14:textId="1E74BA18" w:rsidR="00AB6D51" w:rsidRPr="00AB6D51" w:rsidRDefault="00AB6D51" w:rsidP="00AB6D51">
      <w:pPr>
        <w:jc w:val="both"/>
        <w:rPr>
          <w:rFonts w:cs="Arial"/>
          <w:b/>
          <w:bCs/>
          <w:sz w:val="18"/>
          <w:szCs w:val="18"/>
          <w:u w:val="single"/>
        </w:rPr>
      </w:pPr>
      <w:r w:rsidRPr="00AB6D51">
        <w:rPr>
          <w:rFonts w:cs="Arial"/>
          <w:b/>
          <w:bCs/>
          <w:sz w:val="18"/>
          <w:szCs w:val="18"/>
          <w:u w:val="single"/>
        </w:rPr>
        <w:t xml:space="preserve">Les </w:t>
      </w:r>
      <w:r w:rsidR="004442F1">
        <w:rPr>
          <w:rFonts w:cs="Arial"/>
          <w:b/>
          <w:bCs/>
          <w:sz w:val="18"/>
          <w:szCs w:val="18"/>
          <w:u w:val="single"/>
        </w:rPr>
        <w:t xml:space="preserve">candidates et </w:t>
      </w:r>
      <w:r w:rsidRPr="00AB6D51">
        <w:rPr>
          <w:rFonts w:cs="Arial"/>
          <w:b/>
          <w:bCs/>
          <w:sz w:val="18"/>
          <w:szCs w:val="18"/>
          <w:u w:val="single"/>
        </w:rPr>
        <w:t xml:space="preserve">candidats extérieurs au ministère de la Justice devront joindre également : </w:t>
      </w:r>
    </w:p>
    <w:p w14:paraId="346E239E" w14:textId="77777777" w:rsidR="00AB6D51" w:rsidRPr="00AB6D51" w:rsidRDefault="00AB6D51" w:rsidP="00AB6D51">
      <w:pPr>
        <w:numPr>
          <w:ilvl w:val="0"/>
          <w:numId w:val="25"/>
        </w:numPr>
        <w:jc w:val="both"/>
        <w:rPr>
          <w:rFonts w:cs="Arial"/>
          <w:bCs/>
          <w:sz w:val="18"/>
          <w:szCs w:val="18"/>
        </w:rPr>
      </w:pPr>
      <w:r w:rsidRPr="00AB6D51">
        <w:rPr>
          <w:rFonts w:cs="Arial"/>
          <w:bCs/>
          <w:sz w:val="18"/>
          <w:szCs w:val="18"/>
        </w:rPr>
        <w:t>l’état des services établi par son service RH ;</w:t>
      </w:r>
    </w:p>
    <w:p w14:paraId="005946B5" w14:textId="77777777" w:rsidR="00AB6D51" w:rsidRPr="00AB6D51" w:rsidRDefault="00AB6D51" w:rsidP="00AB6D51">
      <w:pPr>
        <w:numPr>
          <w:ilvl w:val="0"/>
          <w:numId w:val="25"/>
        </w:numPr>
        <w:jc w:val="both"/>
        <w:rPr>
          <w:rFonts w:cs="Arial"/>
          <w:bCs/>
          <w:sz w:val="18"/>
          <w:szCs w:val="18"/>
        </w:rPr>
      </w:pPr>
      <w:r w:rsidRPr="00AB6D51">
        <w:rPr>
          <w:rFonts w:cs="Arial"/>
          <w:bCs/>
          <w:sz w:val="18"/>
          <w:szCs w:val="18"/>
        </w:rPr>
        <w:t xml:space="preserve">le dernier arrêté d'avancement d’échelon ; </w:t>
      </w:r>
    </w:p>
    <w:p w14:paraId="7BFA4D37" w14:textId="652C27D0" w:rsidR="00AB6D51" w:rsidRPr="00AB6D51" w:rsidRDefault="00AB6D51" w:rsidP="00AB6D51">
      <w:pPr>
        <w:numPr>
          <w:ilvl w:val="0"/>
          <w:numId w:val="25"/>
        </w:numPr>
        <w:jc w:val="both"/>
        <w:rPr>
          <w:rFonts w:cs="Arial"/>
          <w:bCs/>
          <w:sz w:val="18"/>
          <w:szCs w:val="18"/>
        </w:rPr>
      </w:pPr>
      <w:r w:rsidRPr="00AB6D51">
        <w:rPr>
          <w:rFonts w:cs="Arial"/>
          <w:bCs/>
          <w:sz w:val="18"/>
          <w:szCs w:val="18"/>
        </w:rPr>
        <w:t xml:space="preserve">la copie du contrat pour les </w:t>
      </w:r>
      <w:r w:rsidR="004442F1">
        <w:rPr>
          <w:rFonts w:cs="Arial"/>
          <w:bCs/>
          <w:sz w:val="18"/>
          <w:szCs w:val="18"/>
        </w:rPr>
        <w:t xml:space="preserve">agentes et </w:t>
      </w:r>
      <w:r w:rsidRPr="00AB6D51">
        <w:rPr>
          <w:rFonts w:cs="Arial"/>
          <w:bCs/>
          <w:sz w:val="18"/>
          <w:szCs w:val="18"/>
        </w:rPr>
        <w:t>agents en CDI ;</w:t>
      </w:r>
    </w:p>
    <w:p w14:paraId="4C71316A" w14:textId="77777777" w:rsidR="00AB6D51" w:rsidRPr="00AB6D51" w:rsidRDefault="00AB6D51" w:rsidP="00AB6D51">
      <w:pPr>
        <w:jc w:val="both"/>
        <w:rPr>
          <w:rFonts w:cs="Arial"/>
          <w:b/>
          <w:sz w:val="8"/>
          <w:szCs w:val="8"/>
        </w:rPr>
      </w:pPr>
    </w:p>
    <w:p w14:paraId="2D819018" w14:textId="77777777" w:rsidR="00AB6D51" w:rsidRPr="00AB6D51" w:rsidRDefault="00AB6D51" w:rsidP="00AB6D51">
      <w:pPr>
        <w:jc w:val="both"/>
        <w:rPr>
          <w:rFonts w:cs="Arial"/>
          <w:b/>
          <w:bCs/>
          <w:sz w:val="18"/>
          <w:szCs w:val="18"/>
          <w:u w:val="single"/>
        </w:rPr>
      </w:pPr>
      <w:r w:rsidRPr="00AB6D51">
        <w:rPr>
          <w:rFonts w:cs="Arial"/>
          <w:b/>
          <w:bCs/>
          <w:sz w:val="18"/>
          <w:szCs w:val="18"/>
          <w:u w:val="single"/>
        </w:rPr>
        <w:t>Transmission des dossiers de candidature</w:t>
      </w:r>
    </w:p>
    <w:p w14:paraId="5E81A15D" w14:textId="3FECC9CB" w:rsidR="00AB6D51" w:rsidRPr="00AB6D51" w:rsidRDefault="00AB6D51" w:rsidP="00AB6D51">
      <w:pPr>
        <w:jc w:val="both"/>
        <w:rPr>
          <w:rFonts w:cs="Arial"/>
          <w:bCs/>
          <w:sz w:val="18"/>
          <w:szCs w:val="18"/>
        </w:rPr>
      </w:pPr>
      <w:r w:rsidRPr="00AB6D51">
        <w:rPr>
          <w:rFonts w:cs="Arial"/>
          <w:bCs/>
          <w:sz w:val="18"/>
          <w:szCs w:val="18"/>
        </w:rPr>
        <w:t xml:space="preserve">Les </w:t>
      </w:r>
      <w:r w:rsidR="004442F1">
        <w:rPr>
          <w:rFonts w:cs="Arial"/>
          <w:bCs/>
          <w:sz w:val="18"/>
          <w:szCs w:val="18"/>
        </w:rPr>
        <w:t xml:space="preserve">candidates et </w:t>
      </w:r>
      <w:r w:rsidRPr="00AB6D51">
        <w:rPr>
          <w:rFonts w:cs="Arial"/>
          <w:bCs/>
          <w:sz w:val="18"/>
          <w:szCs w:val="18"/>
        </w:rPr>
        <w:t xml:space="preserve">candidats en poste au MJ adressent leur candidature par la voie hiérarchique au service gestionnaire dont </w:t>
      </w:r>
      <w:r w:rsidR="004442F1">
        <w:rPr>
          <w:rFonts w:cs="Arial"/>
          <w:bCs/>
          <w:sz w:val="18"/>
          <w:szCs w:val="18"/>
        </w:rPr>
        <w:t xml:space="preserve">elles et </w:t>
      </w:r>
      <w:r w:rsidRPr="00AB6D51">
        <w:rPr>
          <w:rFonts w:cs="Arial"/>
          <w:bCs/>
          <w:sz w:val="18"/>
          <w:szCs w:val="18"/>
        </w:rPr>
        <w:t xml:space="preserve">ils relèvent. </w:t>
      </w:r>
    </w:p>
    <w:p w14:paraId="2E1852EA" w14:textId="0546FABF" w:rsidR="00AB6D51" w:rsidRPr="00AB6D51" w:rsidRDefault="00AB6D51" w:rsidP="00AB6D51">
      <w:pPr>
        <w:jc w:val="both"/>
        <w:rPr>
          <w:rFonts w:cs="Arial"/>
          <w:bCs/>
          <w:sz w:val="18"/>
          <w:szCs w:val="18"/>
        </w:rPr>
      </w:pPr>
      <w:r w:rsidRPr="00AB6D51">
        <w:rPr>
          <w:rFonts w:cs="Arial"/>
          <w:bCs/>
          <w:sz w:val="18"/>
          <w:szCs w:val="18"/>
        </w:rPr>
        <w:t xml:space="preserve">Les </w:t>
      </w:r>
      <w:r w:rsidR="004442F1">
        <w:rPr>
          <w:rFonts w:cs="Arial"/>
          <w:bCs/>
          <w:sz w:val="18"/>
          <w:szCs w:val="18"/>
        </w:rPr>
        <w:t xml:space="preserve">candidates et </w:t>
      </w:r>
      <w:r w:rsidRPr="00AB6D51">
        <w:rPr>
          <w:rFonts w:cs="Arial"/>
          <w:bCs/>
          <w:sz w:val="18"/>
          <w:szCs w:val="18"/>
        </w:rPr>
        <w:t>candidats extérieurs doivent transmettre leur dossier au service recruteur.</w:t>
      </w:r>
    </w:p>
    <w:p w14:paraId="7630360B" w14:textId="062BCE21" w:rsidR="008470A5" w:rsidRDefault="008470A5">
      <w:pPr>
        <w:rPr>
          <w:sz w:val="6"/>
        </w:rPr>
      </w:pPr>
    </w:p>
    <w:p w14:paraId="598F75B2" w14:textId="77777777" w:rsidR="001119E7" w:rsidRDefault="001119E7">
      <w:pPr>
        <w:rPr>
          <w:sz w:val="6"/>
        </w:rPr>
      </w:pPr>
    </w:p>
    <w:tbl>
      <w:tblPr>
        <w:tblW w:w="10679" w:type="dxa"/>
        <w:tblInd w:w="-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0"/>
        <w:gridCol w:w="5419"/>
      </w:tblGrid>
      <w:tr w:rsidR="008470A5" w:rsidRPr="00C37F15" w14:paraId="45CF57CC" w14:textId="77777777" w:rsidTr="001119E7">
        <w:trPr>
          <w:cantSplit/>
          <w:trHeight w:val="227"/>
        </w:trPr>
        <w:tc>
          <w:tcPr>
            <w:tcW w:w="106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14:paraId="329629D3" w14:textId="77777777" w:rsidR="008470A5" w:rsidRPr="00571E90" w:rsidRDefault="008470A5" w:rsidP="00A0463A">
            <w:pPr>
              <w:snapToGrid w:val="0"/>
              <w:rPr>
                <w:b/>
                <w:bCs/>
                <w:w w:val="101"/>
                <w:sz w:val="16"/>
              </w:rPr>
            </w:pPr>
            <w:r w:rsidRPr="00571E90">
              <w:rPr>
                <w:b/>
                <w:bCs/>
                <w:w w:val="101"/>
                <w:sz w:val="16"/>
              </w:rPr>
              <w:t>ÉTAT-CIVIL</w:t>
            </w:r>
          </w:p>
        </w:tc>
      </w:tr>
      <w:tr w:rsidR="008470A5" w:rsidRPr="00C37F15" w14:paraId="3076AFA7" w14:textId="77777777" w:rsidTr="001119E7">
        <w:trPr>
          <w:cantSplit/>
          <w:trHeight w:val="340"/>
        </w:trPr>
        <w:tc>
          <w:tcPr>
            <w:tcW w:w="5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E680646" w14:textId="77777777" w:rsidR="008470A5" w:rsidRPr="00C37F15" w:rsidRDefault="008470A5" w:rsidP="00A0463A">
            <w:pPr>
              <w:snapToGrid w:val="0"/>
              <w:rPr>
                <w:w w:val="101"/>
                <w:sz w:val="16"/>
              </w:rPr>
            </w:pPr>
            <w:r w:rsidRPr="00C37F15">
              <w:rPr>
                <w:w w:val="101"/>
                <w:sz w:val="16"/>
              </w:rPr>
              <w:t xml:space="preserve">NOM </w:t>
            </w:r>
            <w:r>
              <w:rPr>
                <w:w w:val="101"/>
                <w:sz w:val="16"/>
              </w:rPr>
              <w:t>DE NAISSANCE</w:t>
            </w:r>
            <w:r w:rsidRPr="00C37F15">
              <w:rPr>
                <w:w w:val="101"/>
                <w:sz w:val="16"/>
              </w:rPr>
              <w:t xml:space="preserve"> :</w:t>
            </w:r>
          </w:p>
        </w:tc>
        <w:tc>
          <w:tcPr>
            <w:tcW w:w="5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C58B1D" w14:textId="77777777" w:rsidR="008470A5" w:rsidRPr="00C37F15" w:rsidRDefault="008470A5" w:rsidP="004004C9">
            <w:pPr>
              <w:snapToGrid w:val="0"/>
              <w:rPr>
                <w:w w:val="101"/>
                <w:sz w:val="16"/>
              </w:rPr>
            </w:pPr>
            <w:r w:rsidRPr="00C37F15">
              <w:rPr>
                <w:w w:val="101"/>
                <w:sz w:val="16"/>
              </w:rPr>
              <w:t xml:space="preserve">NOM </w:t>
            </w:r>
            <w:r w:rsidR="004004C9">
              <w:rPr>
                <w:w w:val="101"/>
                <w:sz w:val="16"/>
              </w:rPr>
              <w:t>D’USAGE</w:t>
            </w:r>
            <w:r w:rsidRPr="00C37F15">
              <w:rPr>
                <w:w w:val="101"/>
                <w:sz w:val="16"/>
              </w:rPr>
              <w:t xml:space="preserve"> :</w:t>
            </w:r>
          </w:p>
        </w:tc>
      </w:tr>
      <w:tr w:rsidR="008470A5" w:rsidRPr="00C37F15" w14:paraId="69567DCF" w14:textId="77777777" w:rsidTr="001119E7">
        <w:trPr>
          <w:cantSplit/>
          <w:trHeight w:val="340"/>
        </w:trPr>
        <w:tc>
          <w:tcPr>
            <w:tcW w:w="5260" w:type="dxa"/>
            <w:tcBorders>
              <w:left w:val="single" w:sz="8" w:space="0" w:color="000000"/>
            </w:tcBorders>
            <w:vAlign w:val="center"/>
          </w:tcPr>
          <w:p w14:paraId="543D6485" w14:textId="77777777" w:rsidR="008470A5" w:rsidRPr="00C37F15" w:rsidRDefault="008470A5" w:rsidP="00A0463A">
            <w:pPr>
              <w:snapToGrid w:val="0"/>
              <w:rPr>
                <w:w w:val="101"/>
                <w:sz w:val="16"/>
              </w:rPr>
            </w:pPr>
            <w:r w:rsidRPr="00C37F15">
              <w:rPr>
                <w:w w:val="101"/>
                <w:sz w:val="16"/>
              </w:rPr>
              <w:t xml:space="preserve">PRÉNOM : </w:t>
            </w:r>
          </w:p>
        </w:tc>
        <w:tc>
          <w:tcPr>
            <w:tcW w:w="541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2462DC3" w14:textId="77777777" w:rsidR="008470A5" w:rsidRPr="00C37F15" w:rsidRDefault="008470A5" w:rsidP="00A0463A">
            <w:pPr>
              <w:snapToGrid w:val="0"/>
              <w:rPr>
                <w:w w:val="101"/>
                <w:sz w:val="16"/>
              </w:rPr>
            </w:pPr>
            <w:r w:rsidRPr="00C37F15">
              <w:rPr>
                <w:w w:val="101"/>
                <w:sz w:val="16"/>
              </w:rPr>
              <w:t>Date de naissance : …</w:t>
            </w:r>
            <w:r>
              <w:rPr>
                <w:w w:val="101"/>
                <w:sz w:val="16"/>
              </w:rPr>
              <w:t xml:space="preserve"> .</w:t>
            </w:r>
            <w:r w:rsidRPr="00C37F15">
              <w:rPr>
                <w:w w:val="101"/>
                <w:sz w:val="16"/>
              </w:rPr>
              <w:t>..</w:t>
            </w:r>
            <w:r>
              <w:rPr>
                <w:w w:val="101"/>
                <w:sz w:val="16"/>
              </w:rPr>
              <w:t xml:space="preserve"> </w:t>
            </w:r>
            <w:r w:rsidRPr="00C37F15">
              <w:rPr>
                <w:w w:val="101"/>
                <w:sz w:val="16"/>
              </w:rPr>
              <w:t>/…</w:t>
            </w:r>
            <w:r>
              <w:rPr>
                <w:w w:val="101"/>
                <w:sz w:val="16"/>
              </w:rPr>
              <w:t xml:space="preserve"> … /… … … …</w:t>
            </w:r>
          </w:p>
        </w:tc>
      </w:tr>
      <w:tr w:rsidR="008470A5" w:rsidRPr="00C37F15" w14:paraId="5390A808" w14:textId="77777777" w:rsidTr="001119E7">
        <w:trPr>
          <w:cantSplit/>
          <w:trHeight w:val="227"/>
        </w:trPr>
        <w:tc>
          <w:tcPr>
            <w:tcW w:w="1067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14:paraId="36256496" w14:textId="77777777" w:rsidR="008470A5" w:rsidRPr="00571E90" w:rsidRDefault="008470A5" w:rsidP="00A0463A">
            <w:pPr>
              <w:snapToGrid w:val="0"/>
              <w:rPr>
                <w:b/>
                <w:bCs/>
                <w:w w:val="101"/>
                <w:sz w:val="16"/>
              </w:rPr>
            </w:pPr>
            <w:r w:rsidRPr="00571E90">
              <w:rPr>
                <w:b/>
                <w:bCs/>
                <w:w w:val="101"/>
                <w:sz w:val="16"/>
              </w:rPr>
              <w:t>SITUATION FAMILIALE</w:t>
            </w:r>
          </w:p>
        </w:tc>
      </w:tr>
      <w:tr w:rsidR="001119E7" w:rsidRPr="00A711A0" w14:paraId="742C4A8D" w14:textId="77777777" w:rsidTr="001119E7">
        <w:trPr>
          <w:cantSplit/>
          <w:trHeight w:val="364"/>
        </w:trPr>
        <w:tc>
          <w:tcPr>
            <w:tcW w:w="10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23C7" w14:textId="77777777" w:rsidR="001119E7" w:rsidRPr="00A711A0" w:rsidRDefault="001119E7" w:rsidP="00EA16AD">
            <w:pPr>
              <w:tabs>
                <w:tab w:val="left" w:pos="1586"/>
              </w:tabs>
              <w:snapToGrid w:val="0"/>
              <w:rPr>
                <w:w w:val="101"/>
                <w:sz w:val="16"/>
              </w:rPr>
            </w:pPr>
            <w:bookmarkStart w:id="3" w:name="_Hlk193389046"/>
            <w:r w:rsidRPr="00A711A0">
              <w:rPr>
                <w:rFonts w:ascii="Wingdings 2" w:hAnsi="Wingdings 2"/>
                <w:w w:val="101"/>
                <w:sz w:val="16"/>
              </w:rPr>
              <w:t></w:t>
            </w:r>
            <w:r w:rsidRPr="00A711A0">
              <w:rPr>
                <w:w w:val="101"/>
                <w:sz w:val="16"/>
              </w:rPr>
              <w:t>Célibataire</w:t>
            </w:r>
            <w:r w:rsidRPr="00A711A0">
              <w:rPr>
                <w:w w:val="101"/>
                <w:sz w:val="16"/>
              </w:rPr>
              <w:tab/>
            </w:r>
            <w:r>
              <w:rPr>
                <w:w w:val="101"/>
                <w:sz w:val="16"/>
              </w:rPr>
              <w:t xml:space="preserve">       </w:t>
            </w:r>
            <w:r w:rsidRPr="00A711A0">
              <w:rPr>
                <w:rFonts w:ascii="Wingdings 2" w:hAnsi="Wingdings 2"/>
                <w:w w:val="101"/>
                <w:sz w:val="16"/>
              </w:rPr>
              <w:t></w:t>
            </w:r>
            <w:r w:rsidRPr="00A711A0">
              <w:rPr>
                <w:w w:val="101"/>
                <w:sz w:val="16"/>
              </w:rPr>
              <w:t>Marié(e)</w:t>
            </w:r>
            <w:r w:rsidRPr="00A711A0">
              <w:rPr>
                <w:w w:val="101"/>
                <w:sz w:val="16"/>
              </w:rPr>
              <w:tab/>
            </w:r>
            <w:r>
              <w:rPr>
                <w:w w:val="101"/>
                <w:sz w:val="16"/>
              </w:rPr>
              <w:t xml:space="preserve">              </w:t>
            </w:r>
            <w:r w:rsidRPr="00A711A0">
              <w:rPr>
                <w:rFonts w:ascii="Wingdings 2" w:hAnsi="Wingdings 2"/>
                <w:w w:val="101"/>
                <w:sz w:val="16"/>
              </w:rPr>
              <w:t></w:t>
            </w:r>
            <w:r w:rsidRPr="00A711A0">
              <w:rPr>
                <w:w w:val="101"/>
                <w:sz w:val="16"/>
              </w:rPr>
              <w:t>Divorcé(e)</w:t>
            </w:r>
            <w:r w:rsidRPr="00A711A0">
              <w:rPr>
                <w:w w:val="101"/>
                <w:sz w:val="16"/>
              </w:rPr>
              <w:tab/>
            </w:r>
            <w:r>
              <w:rPr>
                <w:w w:val="101"/>
                <w:sz w:val="16"/>
              </w:rPr>
              <w:t xml:space="preserve">   </w:t>
            </w:r>
            <w:r w:rsidRPr="00A711A0">
              <w:rPr>
                <w:rFonts w:ascii="Wingdings 2" w:hAnsi="Wingdings 2"/>
                <w:w w:val="101"/>
                <w:sz w:val="16"/>
              </w:rPr>
              <w:t></w:t>
            </w:r>
            <w:r w:rsidRPr="00A711A0">
              <w:rPr>
                <w:w w:val="101"/>
                <w:sz w:val="16"/>
              </w:rPr>
              <w:t>Pacsé(e</w:t>
            </w:r>
            <w:r>
              <w:rPr>
                <w:w w:val="101"/>
                <w:sz w:val="16"/>
              </w:rPr>
              <w:t>)</w:t>
            </w:r>
            <w:r w:rsidRPr="00A711A0">
              <w:rPr>
                <w:w w:val="101"/>
                <w:sz w:val="16"/>
              </w:rPr>
              <w:tab/>
            </w:r>
            <w:r>
              <w:rPr>
                <w:w w:val="101"/>
                <w:sz w:val="16"/>
              </w:rPr>
              <w:t xml:space="preserve">       </w:t>
            </w:r>
            <w:r w:rsidRPr="00A711A0">
              <w:rPr>
                <w:rFonts w:ascii="Wingdings 2" w:hAnsi="Wingdings 2"/>
                <w:w w:val="101"/>
                <w:sz w:val="16"/>
              </w:rPr>
              <w:t></w:t>
            </w:r>
            <w:r w:rsidRPr="00A711A0">
              <w:rPr>
                <w:w w:val="101"/>
                <w:sz w:val="16"/>
              </w:rPr>
              <w:t>Veuf(ve)</w:t>
            </w:r>
            <w:r w:rsidRPr="00A711A0">
              <w:rPr>
                <w:w w:val="101"/>
                <w:sz w:val="16"/>
              </w:rPr>
              <w:tab/>
            </w:r>
            <w:r>
              <w:rPr>
                <w:w w:val="101"/>
                <w:sz w:val="16"/>
              </w:rPr>
              <w:t xml:space="preserve">             </w:t>
            </w:r>
            <w:r w:rsidRPr="00A711A0">
              <w:rPr>
                <w:rFonts w:ascii="Wingdings 2" w:hAnsi="Wingdings 2"/>
                <w:w w:val="101"/>
                <w:sz w:val="16"/>
              </w:rPr>
              <w:t></w:t>
            </w:r>
            <w:r w:rsidRPr="00A711A0">
              <w:rPr>
                <w:w w:val="101"/>
                <w:sz w:val="16"/>
              </w:rPr>
              <w:t>Concubinage</w:t>
            </w:r>
          </w:p>
        </w:tc>
      </w:tr>
      <w:tr w:rsidR="001119E7" w:rsidRPr="00A711A0" w14:paraId="2804DBF9" w14:textId="77777777" w:rsidTr="001119E7">
        <w:trPr>
          <w:cantSplit/>
          <w:trHeight w:val="412"/>
        </w:trPr>
        <w:tc>
          <w:tcPr>
            <w:tcW w:w="10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0B71" w14:textId="77777777" w:rsidR="001119E7" w:rsidRPr="00A711A0" w:rsidRDefault="001119E7" w:rsidP="00EA16AD">
            <w:pPr>
              <w:tabs>
                <w:tab w:val="left" w:pos="1586"/>
              </w:tabs>
              <w:snapToGrid w:val="0"/>
              <w:rPr>
                <w:w w:val="101"/>
                <w:sz w:val="16"/>
              </w:rPr>
            </w:pPr>
            <w:r w:rsidRPr="00A711A0">
              <w:rPr>
                <w:w w:val="101"/>
                <w:sz w:val="16"/>
              </w:rPr>
              <w:t>Nombre d'enfants à charge fiscale</w:t>
            </w:r>
            <w:r>
              <w:rPr>
                <w:w w:val="101"/>
                <w:sz w:val="16"/>
              </w:rPr>
              <w:t>ment</w:t>
            </w:r>
            <w:r w:rsidRPr="00A711A0">
              <w:rPr>
                <w:w w:val="101"/>
                <w:sz w:val="16"/>
              </w:rPr>
              <w:t xml:space="preserve"> : ………...</w:t>
            </w:r>
          </w:p>
        </w:tc>
      </w:tr>
      <w:bookmarkEnd w:id="3"/>
      <w:tr w:rsidR="008470A5" w:rsidRPr="00C37F15" w14:paraId="24DAD822" w14:textId="77777777" w:rsidTr="001119E7">
        <w:trPr>
          <w:cantSplit/>
          <w:trHeight w:val="227"/>
        </w:trPr>
        <w:tc>
          <w:tcPr>
            <w:tcW w:w="106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14:paraId="415995F6" w14:textId="77777777" w:rsidR="008470A5" w:rsidRPr="00571E90" w:rsidRDefault="008470A5" w:rsidP="00A0463A">
            <w:pPr>
              <w:snapToGrid w:val="0"/>
              <w:rPr>
                <w:b/>
                <w:bCs/>
                <w:w w:val="101"/>
                <w:sz w:val="16"/>
              </w:rPr>
            </w:pPr>
            <w:r w:rsidRPr="00571E90">
              <w:rPr>
                <w:b/>
                <w:bCs/>
                <w:w w:val="101"/>
                <w:sz w:val="16"/>
              </w:rPr>
              <w:t>SITUATION ADMINISTRATIVE ACTUELLE</w:t>
            </w:r>
          </w:p>
        </w:tc>
      </w:tr>
      <w:tr w:rsidR="00F45F25" w:rsidRPr="00C37F15" w14:paraId="567B4D99" w14:textId="77777777" w:rsidTr="001119E7">
        <w:trPr>
          <w:trHeight w:val="499"/>
        </w:trPr>
        <w:tc>
          <w:tcPr>
            <w:tcW w:w="10679" w:type="dxa"/>
            <w:gridSpan w:val="2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07B5C08" w14:textId="77777777" w:rsidR="00F45F25" w:rsidRPr="006F796F" w:rsidRDefault="00F45F25" w:rsidP="00F45F25">
            <w:pPr>
              <w:tabs>
                <w:tab w:val="left" w:pos="10219"/>
              </w:tabs>
              <w:snapToGrid w:val="0"/>
              <w:rPr>
                <w:w w:val="101"/>
                <w:sz w:val="16"/>
              </w:rPr>
            </w:pPr>
            <w:r w:rsidRPr="006F796F">
              <w:rPr>
                <w:w w:val="101"/>
                <w:sz w:val="16"/>
              </w:rPr>
              <w:t>Corps ………………………………………………………………………………………………………………. Date de titularisation dans le corps actuel : … …/… …/… ...</w:t>
            </w:r>
          </w:p>
          <w:p w14:paraId="67864711" w14:textId="77777777" w:rsidR="00F45F25" w:rsidRPr="006F796F" w:rsidRDefault="00F45F25" w:rsidP="00F45F25">
            <w:pPr>
              <w:tabs>
                <w:tab w:val="left" w:pos="10219"/>
              </w:tabs>
              <w:snapToGrid w:val="0"/>
              <w:rPr>
                <w:w w:val="101"/>
                <w:sz w:val="16"/>
              </w:rPr>
            </w:pPr>
            <w:r w:rsidRPr="006F796F">
              <w:rPr>
                <w:w w:val="101"/>
                <w:sz w:val="16"/>
              </w:rPr>
              <w:t>Grade………………………………………………………………………………………………………………. Date d’accès au grade actuel : … …/… …/… ...</w:t>
            </w:r>
          </w:p>
          <w:p w14:paraId="25614A4E" w14:textId="77777777" w:rsidR="00F45F25" w:rsidRDefault="00F45F25" w:rsidP="00F45F25">
            <w:pPr>
              <w:tabs>
                <w:tab w:val="left" w:pos="10219"/>
              </w:tabs>
              <w:snapToGrid w:val="0"/>
              <w:rPr>
                <w:w w:val="101"/>
                <w:sz w:val="16"/>
              </w:rPr>
            </w:pPr>
            <w:r w:rsidRPr="006F796F">
              <w:rPr>
                <w:bCs/>
                <w:w w:val="101"/>
                <w:sz w:val="16"/>
                <w:szCs w:val="16"/>
              </w:rPr>
              <w:t>Ministère ou administration d’appartenance</w:t>
            </w:r>
            <w:r w:rsidRPr="00A711A0">
              <w:rPr>
                <w:rFonts w:ascii="Calibri" w:hAnsi="Calibri" w:cs="Calibri"/>
                <w:bCs/>
                <w:w w:val="101"/>
                <w:sz w:val="16"/>
                <w:szCs w:val="16"/>
              </w:rPr>
              <w:t> </w:t>
            </w:r>
            <w:r w:rsidRPr="00A711A0">
              <w:rPr>
                <w:bCs/>
                <w:w w:val="101"/>
                <w:sz w:val="16"/>
                <w:szCs w:val="16"/>
              </w:rPr>
              <w:t>: ……………………………………………………………………………………………………………………………………………………………</w:t>
            </w:r>
          </w:p>
          <w:p w14:paraId="206C5C84" w14:textId="77777777" w:rsidR="00F45F25" w:rsidRPr="00A711A0" w:rsidRDefault="00F45F25" w:rsidP="00F45F25">
            <w:pPr>
              <w:tabs>
                <w:tab w:val="left" w:pos="5895"/>
              </w:tabs>
              <w:snapToGrid w:val="0"/>
              <w:rPr>
                <w:bCs/>
                <w:w w:val="101"/>
                <w:sz w:val="16"/>
                <w:szCs w:val="16"/>
              </w:rPr>
            </w:pPr>
            <w:r w:rsidRPr="00A711A0">
              <w:rPr>
                <w:w w:val="101"/>
                <w:sz w:val="16"/>
              </w:rPr>
              <w:t xml:space="preserve">Direction ou Service…………………………………………………………………………………………………...Sous-direction / CA ou DI……………………………………………………. </w:t>
            </w:r>
          </w:p>
          <w:p w14:paraId="6987065D" w14:textId="77777777" w:rsidR="00F45F25" w:rsidRDefault="00F45F25" w:rsidP="00F45F25">
            <w:pPr>
              <w:snapToGrid w:val="0"/>
              <w:rPr>
                <w:bCs/>
                <w:w w:val="101"/>
                <w:sz w:val="16"/>
                <w:szCs w:val="16"/>
              </w:rPr>
            </w:pPr>
            <w:r w:rsidRPr="00A711A0">
              <w:rPr>
                <w:w w:val="101"/>
                <w:sz w:val="16"/>
              </w:rPr>
              <w:t>Bureau / Département, Juridiction ou établissement ..</w:t>
            </w:r>
            <w:r w:rsidRPr="00A711A0">
              <w:rPr>
                <w:bCs/>
                <w:w w:val="101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……………………………………………………………………………………………………………………………………………….</w:t>
            </w:r>
          </w:p>
          <w:p w14:paraId="33BF8C6F" w14:textId="1A16E1A3" w:rsidR="00F45F25" w:rsidRPr="00C37F15" w:rsidRDefault="00F45F25" w:rsidP="00F45F25">
            <w:pPr>
              <w:snapToGrid w:val="0"/>
              <w:rPr>
                <w:w w:val="101"/>
                <w:sz w:val="16"/>
              </w:rPr>
            </w:pPr>
            <w:r>
              <w:rPr>
                <w:bCs/>
                <w:w w:val="101"/>
                <w:sz w:val="16"/>
                <w:szCs w:val="16"/>
              </w:rPr>
              <w:t>Fonctions actuelles :…………………………………………………………………………………………………………………………….     Date d’affectation actuelle :…../………./………..</w:t>
            </w:r>
          </w:p>
        </w:tc>
      </w:tr>
    </w:tbl>
    <w:p w14:paraId="38AEE26E" w14:textId="77777777" w:rsidR="00840993" w:rsidRPr="00C0649C" w:rsidRDefault="00840993" w:rsidP="008470A5">
      <w:pPr>
        <w:jc w:val="center"/>
        <w:rPr>
          <w:b/>
          <w:sz w:val="16"/>
          <w:szCs w:val="16"/>
          <w:u w:val="single"/>
        </w:rPr>
      </w:pPr>
    </w:p>
    <w:p w14:paraId="084AE34D" w14:textId="23E3903B" w:rsidR="00840993" w:rsidRPr="004442F1" w:rsidRDefault="008470A5" w:rsidP="004442F1">
      <w:pPr>
        <w:jc w:val="center"/>
        <w:rPr>
          <w:b/>
          <w:bCs/>
          <w:color w:val="FF0000"/>
          <w:w w:val="101"/>
          <w:sz w:val="16"/>
        </w:rPr>
      </w:pPr>
      <w:r w:rsidRPr="00071EC3">
        <w:rPr>
          <w:b/>
          <w:sz w:val="18"/>
          <w:szCs w:val="20"/>
          <w:u w:val="single"/>
        </w:rPr>
        <w:t>Cochez toutes les cases correspondant à votre situation</w:t>
      </w:r>
      <w:r w:rsidRPr="001119E7">
        <w:rPr>
          <w:b/>
          <w:sz w:val="18"/>
          <w:szCs w:val="20"/>
        </w:rPr>
        <w:t xml:space="preserve"> </w:t>
      </w:r>
      <w:r w:rsidRPr="001119E7">
        <w:rPr>
          <w:b/>
          <w:bCs/>
          <w:color w:val="FF0000"/>
          <w:w w:val="101"/>
          <w:sz w:val="16"/>
        </w:rPr>
        <w:t>(</w:t>
      </w:r>
      <w:r w:rsidRPr="00FD7C9F">
        <w:rPr>
          <w:b/>
          <w:bCs/>
          <w:color w:val="FF0000"/>
          <w:w w:val="101"/>
          <w:sz w:val="16"/>
        </w:rPr>
        <w:t xml:space="preserve">Voir </w:t>
      </w:r>
      <w:r>
        <w:rPr>
          <w:b/>
          <w:bCs/>
          <w:color w:val="FF0000"/>
          <w:w w:val="101"/>
          <w:sz w:val="16"/>
        </w:rPr>
        <w:t xml:space="preserve">l’annexe </w:t>
      </w:r>
      <w:r w:rsidR="001119E7">
        <w:rPr>
          <w:b/>
          <w:bCs/>
          <w:color w:val="FF0000"/>
          <w:w w:val="101"/>
          <w:sz w:val="16"/>
        </w:rPr>
        <w:t>sur</w:t>
      </w:r>
      <w:r w:rsidRPr="00FD7C9F">
        <w:rPr>
          <w:b/>
          <w:bCs/>
          <w:color w:val="FF0000"/>
          <w:w w:val="101"/>
          <w:sz w:val="16"/>
        </w:rPr>
        <w:t xml:space="preserve"> les pièces </w:t>
      </w:r>
      <w:r w:rsidR="001119E7">
        <w:rPr>
          <w:b/>
          <w:bCs/>
          <w:color w:val="FF0000"/>
          <w:w w:val="101"/>
          <w:sz w:val="16"/>
        </w:rPr>
        <w:t xml:space="preserve">justificatives </w:t>
      </w:r>
      <w:r w:rsidRPr="00FD7C9F">
        <w:rPr>
          <w:b/>
          <w:bCs/>
          <w:color w:val="FF0000"/>
          <w:w w:val="101"/>
          <w:sz w:val="16"/>
        </w:rPr>
        <w:t>à fournir)</w:t>
      </w:r>
    </w:p>
    <w:p w14:paraId="38849215" w14:textId="77777777" w:rsidR="008470A5" w:rsidRPr="00571E90" w:rsidRDefault="008470A5" w:rsidP="008470A5">
      <w:pPr>
        <w:jc w:val="center"/>
        <w:rPr>
          <w:b/>
          <w:sz w:val="4"/>
          <w:szCs w:val="20"/>
        </w:rPr>
      </w:pPr>
    </w:p>
    <w:tbl>
      <w:tblPr>
        <w:tblW w:w="10674" w:type="dxa"/>
        <w:tblInd w:w="-1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74"/>
      </w:tblGrid>
      <w:tr w:rsidR="008470A5" w:rsidRPr="00571E90" w14:paraId="79A120B1" w14:textId="77777777" w:rsidTr="00A0463A">
        <w:trPr>
          <w:cantSplit/>
          <w:trHeight w:val="227"/>
        </w:trPr>
        <w:tc>
          <w:tcPr>
            <w:tcW w:w="10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14:paraId="50E4EE91" w14:textId="77777777" w:rsidR="008470A5" w:rsidRPr="00571E90" w:rsidRDefault="008470A5" w:rsidP="00A0463A">
            <w:pPr>
              <w:snapToGrid w:val="0"/>
              <w:rPr>
                <w:b/>
                <w:bCs/>
                <w:w w:val="101"/>
                <w:sz w:val="16"/>
              </w:rPr>
            </w:pPr>
            <w:r w:rsidRPr="00571E90">
              <w:rPr>
                <w:b/>
                <w:bCs/>
                <w:w w:val="101"/>
                <w:sz w:val="16"/>
              </w:rPr>
              <w:t xml:space="preserve">PRIORITES LEGALES DE MUTATION </w:t>
            </w:r>
          </w:p>
        </w:tc>
      </w:tr>
      <w:tr w:rsidR="008470A5" w:rsidRPr="00C37F15" w14:paraId="68EC2B97" w14:textId="77777777" w:rsidTr="00A0463A">
        <w:trPr>
          <w:cantSplit/>
          <w:trHeight w:val="340"/>
        </w:trPr>
        <w:tc>
          <w:tcPr>
            <w:tcW w:w="106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01558" w14:textId="77777777" w:rsidR="008470A5" w:rsidRDefault="008470A5" w:rsidP="00A0463A">
            <w:pPr>
              <w:snapToGrid w:val="0"/>
              <w:spacing w:before="40" w:after="40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 w:rsidRPr="00C37F15">
              <w:rPr>
                <w:w w:val="101"/>
                <w:sz w:val="16"/>
              </w:rPr>
              <w:t>Rapprochement de c</w:t>
            </w:r>
            <w:r>
              <w:rPr>
                <w:w w:val="101"/>
                <w:sz w:val="16"/>
              </w:rPr>
              <w:t>onjoint (marié ou pacsé)</w:t>
            </w:r>
            <w:r>
              <w:rPr>
                <w:rFonts w:ascii="Calibri" w:hAnsi="Calibri" w:cs="Calibri"/>
                <w:w w:val="101"/>
                <w:sz w:val="16"/>
              </w:rPr>
              <w:t xml:space="preserve"> ; </w:t>
            </w:r>
            <w:r>
              <w:rPr>
                <w:w w:val="101"/>
                <w:sz w:val="16"/>
              </w:rPr>
              <w:t>date de séparation : ……/……/……</w:t>
            </w:r>
          </w:p>
          <w:p w14:paraId="27EFB24D" w14:textId="77777777" w:rsidR="005641D9" w:rsidRDefault="005641D9" w:rsidP="005641D9">
            <w:pPr>
              <w:snapToGrid w:val="0"/>
              <w:spacing w:before="40" w:after="40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w w:val="101"/>
                <w:sz w:val="16"/>
              </w:rPr>
              <w:t>Reconnaissance de la qualité de travailleur handicapé</w:t>
            </w:r>
          </w:p>
          <w:p w14:paraId="31980BF1" w14:textId="77777777" w:rsidR="005641D9" w:rsidRDefault="005641D9" w:rsidP="00A0463A">
            <w:pPr>
              <w:snapToGrid w:val="0"/>
              <w:spacing w:before="40" w:after="40"/>
              <w:rPr>
                <w:rFonts w:ascii="Wingdings 2" w:hAnsi="Wingdings 2"/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w w:val="101"/>
                <w:sz w:val="16"/>
              </w:rPr>
              <w:t>Affectation en ZUS</w:t>
            </w:r>
          </w:p>
          <w:p w14:paraId="310ED978" w14:textId="77777777" w:rsidR="008470A5" w:rsidRPr="00C37F15" w:rsidRDefault="008470A5" w:rsidP="00A0463A">
            <w:pPr>
              <w:snapToGrid w:val="0"/>
              <w:spacing w:before="40" w:after="40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 w:rsidRPr="00C37F15">
              <w:rPr>
                <w:w w:val="101"/>
                <w:sz w:val="16"/>
              </w:rPr>
              <w:t>Centres d’inté</w:t>
            </w:r>
            <w:r>
              <w:rPr>
                <w:w w:val="101"/>
                <w:sz w:val="16"/>
              </w:rPr>
              <w:t xml:space="preserve">rêts matériels et moraux (CIMM) en outre-mer ; </w:t>
            </w:r>
            <w:r w:rsidRPr="00754169">
              <w:rPr>
                <w:w w:val="101"/>
                <w:sz w:val="16"/>
              </w:rPr>
              <w:t>code de la zone géographique concernée</w:t>
            </w:r>
            <w:r>
              <w:rPr>
                <w:w w:val="101"/>
                <w:sz w:val="16"/>
              </w:rPr>
              <w:t xml:space="preserve"> : …………………………………….</w:t>
            </w:r>
          </w:p>
          <w:p w14:paraId="21B99DEC" w14:textId="77777777" w:rsidR="008470A5" w:rsidRPr="00C37F15" w:rsidRDefault="008470A5" w:rsidP="00A0463A">
            <w:pPr>
              <w:snapToGrid w:val="0"/>
              <w:spacing w:before="40" w:after="40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 w:rsidRPr="00C37F15">
              <w:rPr>
                <w:w w:val="101"/>
                <w:sz w:val="16"/>
              </w:rPr>
              <w:t>Emploi supprimé</w:t>
            </w:r>
          </w:p>
        </w:tc>
      </w:tr>
      <w:tr w:rsidR="008470A5" w:rsidRPr="00C37F15" w14:paraId="12A8F5E9" w14:textId="77777777" w:rsidTr="00A0463A">
        <w:trPr>
          <w:cantSplit/>
          <w:trHeight w:val="227"/>
        </w:trPr>
        <w:tc>
          <w:tcPr>
            <w:tcW w:w="106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14:paraId="47513D49" w14:textId="77777777" w:rsidR="008470A5" w:rsidRPr="00571E90" w:rsidRDefault="008470A5" w:rsidP="00A0463A">
            <w:pPr>
              <w:snapToGrid w:val="0"/>
              <w:rPr>
                <w:b/>
                <w:bCs/>
                <w:w w:val="101"/>
                <w:sz w:val="16"/>
              </w:rPr>
            </w:pPr>
            <w:r w:rsidRPr="00571E90">
              <w:rPr>
                <w:b/>
                <w:bCs/>
                <w:w w:val="101"/>
                <w:sz w:val="16"/>
              </w:rPr>
              <w:t>PRIORITES SUBSIDIAIRES DE MUTATION</w:t>
            </w:r>
          </w:p>
        </w:tc>
      </w:tr>
      <w:tr w:rsidR="008470A5" w:rsidRPr="00C37F15" w14:paraId="06E01DE4" w14:textId="77777777" w:rsidTr="00A0463A">
        <w:trPr>
          <w:cantSplit/>
          <w:trHeight w:val="815"/>
        </w:trPr>
        <w:tc>
          <w:tcPr>
            <w:tcW w:w="106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EE9DB2" w14:textId="77777777" w:rsidR="008470A5" w:rsidRDefault="008470A5" w:rsidP="00A0463A">
            <w:pPr>
              <w:snapToGrid w:val="0"/>
              <w:spacing w:before="40" w:after="40"/>
              <w:jc w:val="both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 w:rsidRPr="00C37F15">
              <w:rPr>
                <w:w w:val="101"/>
                <w:sz w:val="16"/>
              </w:rPr>
              <w:t>Rapprochement du lieu de résidence de l’enfant dont le parent</w:t>
            </w:r>
            <w:r>
              <w:rPr>
                <w:w w:val="101"/>
                <w:sz w:val="16"/>
              </w:rPr>
              <w:t xml:space="preserve"> séparé n’a pas la garde</w:t>
            </w:r>
            <w:r>
              <w:rPr>
                <w:rFonts w:ascii="Calibri" w:hAnsi="Calibri" w:cs="Calibri"/>
                <w:w w:val="101"/>
                <w:sz w:val="16"/>
              </w:rPr>
              <w:t> </w:t>
            </w:r>
            <w:r>
              <w:rPr>
                <w:w w:val="101"/>
                <w:sz w:val="16"/>
              </w:rPr>
              <w:t>;</w:t>
            </w:r>
            <w:r w:rsidRPr="00C37F15">
              <w:rPr>
                <w:w w:val="101"/>
                <w:sz w:val="16"/>
              </w:rPr>
              <w:t xml:space="preserve"> date de séparation : ……/……/…………</w:t>
            </w:r>
          </w:p>
          <w:p w14:paraId="3B249C64" w14:textId="77777777" w:rsidR="008470A5" w:rsidRDefault="008470A5" w:rsidP="00A0463A">
            <w:pPr>
              <w:snapToGrid w:val="0"/>
              <w:jc w:val="both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 w:rsidRPr="00C37F15">
              <w:rPr>
                <w:w w:val="101"/>
                <w:sz w:val="16"/>
              </w:rPr>
              <w:t xml:space="preserve">Qualité de proche </w:t>
            </w:r>
            <w:r w:rsidRPr="00EC569D">
              <w:rPr>
                <w:w w:val="101"/>
                <w:sz w:val="16"/>
              </w:rPr>
              <w:t>aidant</w:t>
            </w:r>
            <w:r>
              <w:rPr>
                <w:rFonts w:ascii="Calibri" w:hAnsi="Calibri" w:cs="Calibri"/>
                <w:w w:val="101"/>
                <w:sz w:val="16"/>
              </w:rPr>
              <w:t xml:space="preserve"> ; </w:t>
            </w:r>
            <w:r w:rsidRPr="00EC569D">
              <w:rPr>
                <w:w w:val="101"/>
                <w:sz w:val="16"/>
              </w:rPr>
              <w:t>lieu</w:t>
            </w:r>
            <w:r w:rsidRPr="00C37F15">
              <w:rPr>
                <w:w w:val="101"/>
                <w:sz w:val="16"/>
              </w:rPr>
              <w:t xml:space="preserve"> de résidence d</w:t>
            </w:r>
            <w:r w:rsidR="005641D9">
              <w:rPr>
                <w:w w:val="101"/>
                <w:sz w:val="16"/>
              </w:rPr>
              <w:t>e la personne aidée</w:t>
            </w:r>
            <w:r w:rsidRPr="00C37F15">
              <w:rPr>
                <w:rFonts w:ascii="Calibri" w:hAnsi="Calibri" w:cs="Calibri"/>
                <w:w w:val="101"/>
                <w:sz w:val="16"/>
              </w:rPr>
              <w:t> </w:t>
            </w:r>
            <w:r w:rsidRPr="00C37F15">
              <w:rPr>
                <w:w w:val="101"/>
                <w:sz w:val="16"/>
              </w:rPr>
              <w:t>:</w:t>
            </w:r>
            <w:r w:rsidRPr="00C37F15">
              <w:rPr>
                <w:rFonts w:ascii="Calibri" w:hAnsi="Calibri" w:cs="Calibri"/>
                <w:w w:val="101"/>
                <w:sz w:val="16"/>
              </w:rPr>
              <w:t> </w:t>
            </w:r>
            <w:r w:rsidRPr="00C37F15">
              <w:rPr>
                <w:rFonts w:cs="Marianne"/>
                <w:w w:val="101"/>
                <w:sz w:val="16"/>
              </w:rPr>
              <w:t>…………………………………</w:t>
            </w:r>
            <w:r>
              <w:rPr>
                <w:rFonts w:cs="Marianne"/>
                <w:w w:val="101"/>
                <w:sz w:val="16"/>
              </w:rPr>
              <w:t>.</w:t>
            </w:r>
            <w:r w:rsidRPr="00C37F15">
              <w:rPr>
                <w:w w:val="101"/>
                <w:sz w:val="16"/>
              </w:rPr>
              <w:t>..</w:t>
            </w:r>
            <w:r>
              <w:rPr>
                <w:w w:val="101"/>
                <w:sz w:val="16"/>
              </w:rPr>
              <w:t>.....................................................................</w:t>
            </w:r>
          </w:p>
          <w:p w14:paraId="0690835F" w14:textId="77777777" w:rsidR="008470A5" w:rsidRDefault="008470A5" w:rsidP="00A0463A">
            <w:pPr>
              <w:snapToGrid w:val="0"/>
              <w:jc w:val="both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w w:val="101"/>
                <w:sz w:val="16"/>
              </w:rPr>
              <w:t>Rapport social</w:t>
            </w:r>
          </w:p>
          <w:p w14:paraId="710C7B39" w14:textId="36EA2D6D" w:rsidR="008470A5" w:rsidRPr="00093473" w:rsidRDefault="008470A5" w:rsidP="00A0463A">
            <w:pPr>
              <w:snapToGrid w:val="0"/>
              <w:jc w:val="both"/>
              <w:rPr>
                <w:w w:val="101"/>
                <w:sz w:val="16"/>
              </w:rPr>
            </w:pPr>
            <w:r w:rsidRPr="000C3D0E">
              <w:rPr>
                <w:rFonts w:ascii="Wingdings 2" w:hAnsi="Wingdings 2"/>
                <w:w w:val="101"/>
                <w:sz w:val="16"/>
              </w:rPr>
              <w:t></w:t>
            </w:r>
            <w:r w:rsidRPr="000C3D0E">
              <w:rPr>
                <w:w w:val="101"/>
                <w:sz w:val="16"/>
              </w:rPr>
              <w:t>Retour</w:t>
            </w:r>
            <w:r>
              <w:rPr>
                <w:w w:val="101"/>
                <w:sz w:val="16"/>
              </w:rPr>
              <w:t xml:space="preserve"> en métropole après une durée minimale de 3 ans de fonctions en Guyane, à Mayotte, à Saint Martin et à Saint</w:t>
            </w:r>
            <w:r w:rsidR="00976681">
              <w:rPr>
                <w:w w:val="101"/>
                <w:sz w:val="16"/>
              </w:rPr>
              <w:t xml:space="preserve"> </w:t>
            </w:r>
            <w:r>
              <w:rPr>
                <w:w w:val="101"/>
                <w:sz w:val="16"/>
              </w:rPr>
              <w:t>Pierre</w:t>
            </w:r>
            <w:r w:rsidR="00976681">
              <w:rPr>
                <w:w w:val="101"/>
                <w:sz w:val="16"/>
              </w:rPr>
              <w:t xml:space="preserve"> </w:t>
            </w:r>
            <w:r>
              <w:rPr>
                <w:w w:val="101"/>
                <w:sz w:val="16"/>
              </w:rPr>
              <w:t>et</w:t>
            </w:r>
            <w:r w:rsidR="00976681">
              <w:rPr>
                <w:w w:val="101"/>
                <w:sz w:val="16"/>
              </w:rPr>
              <w:t xml:space="preserve"> </w:t>
            </w:r>
            <w:r>
              <w:rPr>
                <w:w w:val="101"/>
                <w:sz w:val="16"/>
              </w:rPr>
              <w:t>Miquelon</w:t>
            </w:r>
          </w:p>
        </w:tc>
      </w:tr>
      <w:tr w:rsidR="008470A5" w:rsidRPr="00C37F15" w14:paraId="6D9E3693" w14:textId="77777777" w:rsidTr="00A0463A">
        <w:trPr>
          <w:cantSplit/>
          <w:trHeight w:val="227"/>
        </w:trPr>
        <w:tc>
          <w:tcPr>
            <w:tcW w:w="106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14:paraId="5EE761C2" w14:textId="77777777" w:rsidR="008470A5" w:rsidRPr="00571E90" w:rsidRDefault="008470A5" w:rsidP="00A0463A">
            <w:pPr>
              <w:snapToGrid w:val="0"/>
              <w:rPr>
                <w:b/>
                <w:bCs/>
                <w:w w:val="101"/>
                <w:sz w:val="16"/>
              </w:rPr>
            </w:pPr>
            <w:r w:rsidRPr="00571E90">
              <w:rPr>
                <w:b/>
                <w:bCs/>
                <w:w w:val="101"/>
                <w:sz w:val="16"/>
              </w:rPr>
              <w:t>AUTRES SITUATIONS PARTICULIÈRES</w:t>
            </w:r>
          </w:p>
        </w:tc>
      </w:tr>
      <w:tr w:rsidR="008470A5" w:rsidRPr="00C37F15" w14:paraId="372E43A3" w14:textId="77777777" w:rsidTr="00010310">
        <w:trPr>
          <w:cantSplit/>
          <w:trHeight w:val="340"/>
        </w:trPr>
        <w:tc>
          <w:tcPr>
            <w:tcW w:w="1067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08184C2" w14:textId="77777777" w:rsidR="001119E7" w:rsidRDefault="001119E7" w:rsidP="001119E7">
            <w:pPr>
              <w:snapToGrid w:val="0"/>
              <w:spacing w:before="40" w:after="40"/>
              <w:rPr>
                <w:rFonts w:ascii="Wingdings 2" w:hAnsi="Wingdings 2"/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w w:val="101"/>
                <w:sz w:val="16"/>
              </w:rPr>
              <w:t xml:space="preserve">Demande liée </w:t>
            </w:r>
            <w:r>
              <w:rPr>
                <w:color w:val="000000"/>
                <w:sz w:val="16"/>
                <w:szCs w:val="16"/>
              </w:rPr>
              <w:t>à celle de (nom/prénom/corps/grade) : ...............................................................................................................................................</w:t>
            </w:r>
          </w:p>
          <w:p w14:paraId="69A0A334" w14:textId="016DF461" w:rsidR="008470A5" w:rsidRDefault="008470A5" w:rsidP="00A0463A">
            <w:pPr>
              <w:snapToGrid w:val="0"/>
              <w:spacing w:before="40" w:after="40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 w:rsidRPr="00C37F15">
              <w:rPr>
                <w:w w:val="101"/>
                <w:sz w:val="16"/>
              </w:rPr>
              <w:t>R</w:t>
            </w:r>
            <w:r>
              <w:rPr>
                <w:w w:val="101"/>
                <w:sz w:val="16"/>
              </w:rPr>
              <w:t>approchement de concubin</w:t>
            </w:r>
            <w:r>
              <w:rPr>
                <w:rFonts w:ascii="Calibri" w:hAnsi="Calibri" w:cs="Calibri"/>
                <w:w w:val="101"/>
                <w:sz w:val="16"/>
              </w:rPr>
              <w:t> </w:t>
            </w:r>
            <w:r>
              <w:rPr>
                <w:w w:val="101"/>
                <w:sz w:val="16"/>
              </w:rPr>
              <w:t xml:space="preserve">; </w:t>
            </w:r>
            <w:r w:rsidRPr="00C37F15">
              <w:rPr>
                <w:w w:val="101"/>
                <w:sz w:val="16"/>
              </w:rPr>
              <w:t>date de séparation : ……/……/…………</w:t>
            </w:r>
            <w:r>
              <w:rPr>
                <w:w w:val="101"/>
                <w:sz w:val="16"/>
              </w:rPr>
              <w:t xml:space="preserve"> </w:t>
            </w:r>
          </w:p>
          <w:p w14:paraId="52A20131" w14:textId="77777777" w:rsidR="008470A5" w:rsidRDefault="008470A5" w:rsidP="00A0463A">
            <w:pPr>
              <w:snapToGrid w:val="0"/>
              <w:spacing w:before="40" w:after="40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w w:val="101"/>
                <w:sz w:val="16"/>
              </w:rPr>
              <w:t xml:space="preserve">Raisons de santé </w:t>
            </w:r>
          </w:p>
          <w:p w14:paraId="2C14A5F2" w14:textId="77777777" w:rsidR="008470A5" w:rsidRDefault="008470A5" w:rsidP="00A0463A">
            <w:pPr>
              <w:snapToGrid w:val="0"/>
              <w:spacing w:before="40" w:after="40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 w:rsidRPr="00C37F15">
              <w:rPr>
                <w:w w:val="101"/>
                <w:sz w:val="16"/>
              </w:rPr>
              <w:t xml:space="preserve">Rapprochement familial </w:t>
            </w:r>
            <w:r>
              <w:rPr>
                <w:w w:val="101"/>
                <w:sz w:val="16"/>
              </w:rPr>
              <w:t>(enfant, ascendant)</w:t>
            </w:r>
          </w:p>
          <w:p w14:paraId="2F2EF308" w14:textId="77777777" w:rsidR="008470A5" w:rsidRPr="00C37F15" w:rsidRDefault="008470A5" w:rsidP="00A0463A">
            <w:pPr>
              <w:snapToGrid w:val="0"/>
              <w:spacing w:before="40" w:after="40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w w:val="101"/>
                <w:sz w:val="16"/>
              </w:rPr>
              <w:t xml:space="preserve">Convenances personnelles </w:t>
            </w:r>
          </w:p>
        </w:tc>
      </w:tr>
      <w:tr w:rsidR="00010310" w:rsidRPr="00C37F15" w14:paraId="76666258" w14:textId="77777777" w:rsidTr="00010310">
        <w:trPr>
          <w:cantSplit/>
          <w:trHeight w:val="227"/>
        </w:trPr>
        <w:tc>
          <w:tcPr>
            <w:tcW w:w="10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4E593DE" w14:textId="0D612679" w:rsidR="00010310" w:rsidRPr="00571E90" w:rsidRDefault="0014131A" w:rsidP="001D4C0A">
            <w:pPr>
              <w:snapToGrid w:val="0"/>
              <w:rPr>
                <w:b/>
                <w:bCs/>
                <w:w w:val="101"/>
                <w:sz w:val="16"/>
              </w:rPr>
            </w:pPr>
            <w:r>
              <w:rPr>
                <w:b/>
                <w:bCs/>
                <w:w w:val="101"/>
                <w:sz w:val="16"/>
              </w:rPr>
              <w:t>POSITIONS ADMINISTRATIVES PARTICULIÈRES</w:t>
            </w:r>
          </w:p>
        </w:tc>
      </w:tr>
      <w:tr w:rsidR="00010310" w:rsidRPr="003E384C" w14:paraId="260BC4CB" w14:textId="77777777" w:rsidTr="001D4C0A">
        <w:trPr>
          <w:cantSplit/>
          <w:trHeight w:val="340"/>
        </w:trPr>
        <w:tc>
          <w:tcPr>
            <w:tcW w:w="10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12D0" w14:textId="77777777" w:rsidR="00010310" w:rsidRPr="003E384C" w:rsidRDefault="00010310" w:rsidP="001D4C0A">
            <w:pPr>
              <w:snapToGrid w:val="0"/>
              <w:spacing w:line="276" w:lineRule="auto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rFonts w:ascii="Wingdings 2" w:hAnsi="Wingdings 2"/>
                <w:w w:val="101"/>
                <w:sz w:val="16"/>
              </w:rPr>
              <w:t></w:t>
            </w:r>
            <w:r w:rsidRPr="003E384C">
              <w:rPr>
                <w:w w:val="101"/>
                <w:sz w:val="16"/>
              </w:rPr>
              <w:t>Date de réintégration souhaitée : ............</w:t>
            </w:r>
            <w:r>
              <w:rPr>
                <w:w w:val="101"/>
                <w:sz w:val="16"/>
              </w:rPr>
              <w:t>...........</w:t>
            </w:r>
            <w:r w:rsidRPr="003E384C">
              <w:rPr>
                <w:w w:val="101"/>
                <w:sz w:val="16"/>
              </w:rPr>
              <w:t>........................</w:t>
            </w:r>
          </w:p>
          <w:p w14:paraId="07D97089" w14:textId="77777777" w:rsidR="00010310" w:rsidRPr="003E384C" w:rsidRDefault="00010310" w:rsidP="001D4C0A">
            <w:pPr>
              <w:spacing w:line="276" w:lineRule="auto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w w:val="101"/>
                <w:sz w:val="16"/>
              </w:rPr>
              <w:t xml:space="preserve">    </w:t>
            </w:r>
            <w:r w:rsidRPr="003E384C">
              <w:rPr>
                <w:w w:val="101"/>
                <w:sz w:val="16"/>
              </w:rPr>
              <w:t>Dis</w:t>
            </w:r>
            <w:r>
              <w:rPr>
                <w:w w:val="101"/>
                <w:sz w:val="16"/>
              </w:rPr>
              <w:t xml:space="preserve">ponibilité : du ……………………. </w:t>
            </w:r>
            <w:r w:rsidRPr="003E384C">
              <w:rPr>
                <w:w w:val="101"/>
                <w:sz w:val="16"/>
              </w:rPr>
              <w:t>au ………………</w:t>
            </w:r>
            <w:r>
              <w:rPr>
                <w:w w:val="101"/>
                <w:sz w:val="16"/>
              </w:rPr>
              <w:tab/>
            </w:r>
            <w:r w:rsidRPr="003E384C">
              <w:rPr>
                <w:w w:val="101"/>
                <w:sz w:val="16"/>
              </w:rPr>
              <w:tab/>
            </w:r>
            <w:r>
              <w:rPr>
                <w:w w:val="101"/>
                <w:sz w:val="16"/>
              </w:rPr>
              <w:tab/>
            </w: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w w:val="101"/>
                <w:sz w:val="16"/>
              </w:rPr>
              <w:t xml:space="preserve">     Congé parental : </w:t>
            </w:r>
            <w:r w:rsidRPr="003E384C">
              <w:rPr>
                <w:w w:val="101"/>
                <w:sz w:val="16"/>
              </w:rPr>
              <w:t>du ……………….   au ………………</w:t>
            </w:r>
          </w:p>
          <w:p w14:paraId="3BBEE95F" w14:textId="77777777" w:rsidR="00010310" w:rsidRPr="003E384C" w:rsidRDefault="00010310" w:rsidP="001D4C0A">
            <w:pPr>
              <w:spacing w:line="276" w:lineRule="auto"/>
              <w:rPr>
                <w:w w:val="101"/>
                <w:sz w:val="16"/>
              </w:rPr>
            </w:pP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rFonts w:ascii="Wingdings 2" w:hAnsi="Wingdings 2"/>
                <w:w w:val="101"/>
                <w:sz w:val="16"/>
              </w:rPr>
              <w:t></w:t>
            </w:r>
            <w:r>
              <w:rPr>
                <w:w w:val="101"/>
                <w:sz w:val="16"/>
              </w:rPr>
              <w:t xml:space="preserve">Congé longue durée : </w:t>
            </w:r>
            <w:r w:rsidRPr="003E384C">
              <w:rPr>
                <w:w w:val="101"/>
                <w:sz w:val="16"/>
              </w:rPr>
              <w:t>du …………………….   au ……………....</w:t>
            </w:r>
            <w:r w:rsidRPr="003E384C">
              <w:rPr>
                <w:w w:val="101"/>
                <w:sz w:val="16"/>
              </w:rPr>
              <w:tab/>
            </w:r>
            <w:r w:rsidRPr="003E384C">
              <w:rPr>
                <w:w w:val="101"/>
                <w:sz w:val="16"/>
              </w:rPr>
              <w:tab/>
            </w:r>
            <w:r>
              <w:rPr>
                <w:rFonts w:ascii="Wingdings 2" w:hAnsi="Wingdings 2"/>
                <w:w w:val="101"/>
                <w:sz w:val="16"/>
              </w:rPr>
              <w:t></w:t>
            </w:r>
            <w:r>
              <w:rPr>
                <w:w w:val="101"/>
                <w:sz w:val="16"/>
              </w:rPr>
              <w:t xml:space="preserve">     Détachement sortant : depuis le ……….</w:t>
            </w:r>
            <w:r w:rsidRPr="003E384C">
              <w:rPr>
                <w:w w:val="101"/>
                <w:sz w:val="16"/>
              </w:rPr>
              <w:t>……………………</w:t>
            </w:r>
          </w:p>
        </w:tc>
      </w:tr>
    </w:tbl>
    <w:p w14:paraId="2D7F0BB7" w14:textId="7DF13954" w:rsidR="00AB6D51" w:rsidRDefault="00AB6D51">
      <w:pPr>
        <w:rPr>
          <w:sz w:val="6"/>
        </w:rPr>
      </w:pPr>
    </w:p>
    <w:p w14:paraId="2A314128" w14:textId="3E9D55E7" w:rsidR="00AB6D51" w:rsidRDefault="00AB6D51">
      <w:pPr>
        <w:rPr>
          <w:sz w:val="6"/>
        </w:rPr>
      </w:pPr>
    </w:p>
    <w:p w14:paraId="34F54580" w14:textId="40781D63" w:rsidR="00AB6D51" w:rsidRDefault="00AB6D51">
      <w:pPr>
        <w:rPr>
          <w:sz w:val="6"/>
        </w:rPr>
      </w:pPr>
    </w:p>
    <w:tbl>
      <w:tblPr>
        <w:tblW w:w="10725" w:type="dxa"/>
        <w:tblInd w:w="-1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850"/>
        <w:gridCol w:w="1211"/>
        <w:gridCol w:w="1482"/>
        <w:gridCol w:w="2268"/>
        <w:gridCol w:w="3686"/>
        <w:gridCol w:w="647"/>
      </w:tblGrid>
      <w:tr w:rsidR="00840993" w:rsidRPr="00071EC3" w14:paraId="074F6D8B" w14:textId="77777777" w:rsidTr="006A52E4">
        <w:trPr>
          <w:cantSplit/>
          <w:trHeight w:val="227"/>
        </w:trPr>
        <w:tc>
          <w:tcPr>
            <w:tcW w:w="1072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33B379AB" w14:textId="6F435BFD" w:rsidR="00840993" w:rsidRPr="00071EC3" w:rsidRDefault="00840993" w:rsidP="00840993">
            <w:pPr>
              <w:snapToGrid w:val="0"/>
              <w:rPr>
                <w:b/>
                <w:bCs/>
                <w:w w:val="101"/>
                <w:sz w:val="18"/>
                <w:u w:val="single"/>
              </w:rPr>
            </w:pPr>
            <w:bookmarkStart w:id="4" w:name="OLE_LINK1"/>
            <w:bookmarkStart w:id="5" w:name="_Hlk193389967"/>
            <w:bookmarkEnd w:id="4"/>
            <w:r w:rsidRPr="00A36EC8">
              <w:rPr>
                <w:b/>
                <w:bCs/>
                <w:w w:val="101"/>
                <w:sz w:val="18"/>
              </w:rPr>
              <w:t>POSTES SOLLICITÉS</w:t>
            </w:r>
          </w:p>
        </w:tc>
      </w:tr>
      <w:bookmarkEnd w:id="5"/>
      <w:tr w:rsidR="00840993" w:rsidRPr="005A17D6" w14:paraId="0D3D4B9D" w14:textId="77777777" w:rsidTr="00AC7A0A">
        <w:trPr>
          <w:cantSplit/>
          <w:trHeight w:val="34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1300" w14:textId="77777777" w:rsidR="00840993" w:rsidRPr="00050C2A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2"/>
                <w:szCs w:val="12"/>
              </w:rPr>
            </w:pPr>
            <w:r w:rsidRPr="00050C2A">
              <w:rPr>
                <w:b/>
                <w:bCs/>
                <w:w w:val="101"/>
                <w:sz w:val="12"/>
                <w:szCs w:val="12"/>
              </w:rPr>
              <w:t>CHOIX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AA40" w14:textId="77777777" w:rsidR="00840993" w:rsidRPr="00050C2A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2"/>
                <w:szCs w:val="12"/>
              </w:rPr>
            </w:pPr>
            <w:r w:rsidRPr="00050C2A">
              <w:rPr>
                <w:b/>
                <w:bCs/>
                <w:w w:val="101"/>
                <w:sz w:val="12"/>
                <w:szCs w:val="12"/>
              </w:rPr>
              <w:t>RÉFERENCE CSP</w:t>
            </w:r>
          </w:p>
          <w:p w14:paraId="66BB20C4" w14:textId="7426B403" w:rsidR="00840993" w:rsidRPr="00050C2A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2"/>
                <w:szCs w:val="12"/>
              </w:rPr>
            </w:pPr>
            <w:r w:rsidRPr="00050C2A">
              <w:rPr>
                <w:b/>
                <w:bCs/>
                <w:w w:val="101"/>
                <w:sz w:val="12"/>
                <w:szCs w:val="12"/>
              </w:rPr>
              <w:t xml:space="preserve"> (202</w:t>
            </w:r>
            <w:r w:rsidR="00144F10">
              <w:rPr>
                <w:b/>
                <w:bCs/>
                <w:w w:val="101"/>
                <w:sz w:val="12"/>
                <w:szCs w:val="12"/>
              </w:rPr>
              <w:t>6-…….</w:t>
            </w:r>
            <w:r w:rsidRPr="00050C2A">
              <w:rPr>
                <w:b/>
                <w:bCs/>
                <w:w w:val="101"/>
                <w:sz w:val="12"/>
                <w:szCs w:val="12"/>
              </w:rPr>
              <w:t>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FAA6" w14:textId="77777777" w:rsidR="00840993" w:rsidRPr="00050C2A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2"/>
                <w:szCs w:val="12"/>
              </w:rPr>
            </w:pPr>
            <w:r w:rsidRPr="00050C2A">
              <w:rPr>
                <w:b/>
                <w:bCs/>
                <w:w w:val="101"/>
                <w:sz w:val="12"/>
                <w:szCs w:val="12"/>
              </w:rPr>
              <w:t>DIRECTION / SERVICE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101B" w14:textId="77777777" w:rsidR="00AC7A0A" w:rsidRPr="00050C2A" w:rsidRDefault="00AC7A0A" w:rsidP="00AC7A0A">
            <w:pPr>
              <w:snapToGrid w:val="0"/>
              <w:jc w:val="center"/>
              <w:rPr>
                <w:b/>
                <w:bCs/>
                <w:w w:val="101"/>
                <w:sz w:val="12"/>
                <w:szCs w:val="12"/>
              </w:rPr>
            </w:pPr>
            <w:r w:rsidRPr="00050C2A">
              <w:rPr>
                <w:b/>
                <w:bCs/>
                <w:w w:val="101"/>
                <w:sz w:val="12"/>
                <w:szCs w:val="12"/>
              </w:rPr>
              <w:t xml:space="preserve">SOUS-DIRECTION / </w:t>
            </w:r>
          </w:p>
          <w:p w14:paraId="61502989" w14:textId="15E59FEC" w:rsidR="00840993" w:rsidRPr="00050C2A" w:rsidRDefault="00AC7A0A" w:rsidP="00AC7A0A">
            <w:pPr>
              <w:jc w:val="center"/>
              <w:rPr>
                <w:b/>
                <w:bCs/>
                <w:w w:val="101"/>
                <w:sz w:val="12"/>
                <w:szCs w:val="12"/>
              </w:rPr>
            </w:pPr>
            <w:r w:rsidRPr="00050C2A">
              <w:rPr>
                <w:b/>
                <w:bCs/>
                <w:w w:val="101"/>
                <w:sz w:val="12"/>
                <w:szCs w:val="12"/>
              </w:rPr>
              <w:t>COUR D’APPEL / DI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F672" w14:textId="544D73F1" w:rsidR="00840993" w:rsidRPr="00050C2A" w:rsidRDefault="00AC7A0A" w:rsidP="00840993">
            <w:pPr>
              <w:snapToGrid w:val="0"/>
              <w:jc w:val="center"/>
              <w:rPr>
                <w:b/>
                <w:bCs/>
                <w:w w:val="101"/>
                <w:sz w:val="12"/>
                <w:szCs w:val="12"/>
              </w:rPr>
            </w:pPr>
            <w:r w:rsidRPr="00050C2A">
              <w:rPr>
                <w:b/>
                <w:bCs/>
                <w:w w:val="101"/>
                <w:sz w:val="12"/>
                <w:szCs w:val="12"/>
              </w:rPr>
              <w:t>BUREAU / JURIDICTION</w:t>
            </w:r>
            <w:r>
              <w:rPr>
                <w:b/>
                <w:bCs/>
                <w:w w:val="101"/>
                <w:sz w:val="12"/>
                <w:szCs w:val="12"/>
              </w:rPr>
              <w:t>/ ETABLISSEMENT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2DF0" w14:textId="39DC2D54" w:rsidR="00840993" w:rsidRPr="00050C2A" w:rsidRDefault="00AC7A0A" w:rsidP="00840993">
            <w:pPr>
              <w:snapToGrid w:val="0"/>
              <w:jc w:val="center"/>
              <w:rPr>
                <w:b/>
                <w:bCs/>
                <w:w w:val="101"/>
                <w:sz w:val="12"/>
                <w:szCs w:val="12"/>
              </w:rPr>
            </w:pPr>
            <w:r w:rsidRPr="00050C2A">
              <w:rPr>
                <w:b/>
                <w:bCs/>
                <w:w w:val="101"/>
                <w:sz w:val="12"/>
                <w:szCs w:val="12"/>
              </w:rPr>
              <w:t>INTITULÉ DU POSTE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1489" w14:textId="0695BF65" w:rsidR="00AC7A0A" w:rsidRPr="00050C2A" w:rsidRDefault="00AC7A0A" w:rsidP="00AC7A0A">
            <w:pPr>
              <w:jc w:val="center"/>
              <w:rPr>
                <w:b/>
                <w:bCs/>
                <w:w w:val="101"/>
                <w:sz w:val="12"/>
                <w:szCs w:val="12"/>
              </w:rPr>
            </w:pPr>
            <w:r w:rsidRPr="00050C2A">
              <w:rPr>
                <w:b/>
                <w:bCs/>
                <w:w w:val="101"/>
                <w:sz w:val="12"/>
                <w:szCs w:val="12"/>
              </w:rPr>
              <w:t>PV</w:t>
            </w:r>
          </w:p>
          <w:p w14:paraId="352FFE58" w14:textId="6FF9913A" w:rsidR="00840993" w:rsidRPr="00050C2A" w:rsidRDefault="00AC7A0A" w:rsidP="00AC7A0A">
            <w:pPr>
              <w:jc w:val="center"/>
              <w:rPr>
                <w:b/>
                <w:bCs/>
                <w:w w:val="101"/>
                <w:sz w:val="12"/>
                <w:szCs w:val="12"/>
              </w:rPr>
            </w:pPr>
            <w:r w:rsidRPr="00050C2A">
              <w:rPr>
                <w:b/>
                <w:bCs/>
                <w:w w:val="101"/>
                <w:sz w:val="12"/>
                <w:szCs w:val="12"/>
              </w:rPr>
              <w:t>PSDV</w:t>
            </w:r>
          </w:p>
        </w:tc>
      </w:tr>
      <w:tr w:rsidR="00840993" w:rsidRPr="00C37F15" w14:paraId="55222CB6" w14:textId="77777777" w:rsidTr="00AC7A0A">
        <w:trPr>
          <w:cantSplit/>
          <w:trHeight w:val="43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911E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DF85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F74A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A307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38E2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FAF6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866E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</w:tr>
      <w:tr w:rsidR="00840993" w:rsidRPr="00C37F15" w14:paraId="121AEAE4" w14:textId="77777777" w:rsidTr="00AC7A0A">
        <w:trPr>
          <w:cantSplit/>
          <w:trHeight w:val="41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1A9C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9A01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EF34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8BBD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9013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0E81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5065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</w:tr>
      <w:tr w:rsidR="00840993" w:rsidRPr="00C37F15" w14:paraId="3BF95ACE" w14:textId="77777777" w:rsidTr="00AC7A0A">
        <w:trPr>
          <w:cantSplit/>
          <w:trHeight w:val="42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E926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12C0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0F37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850D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15EC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BC2C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E217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</w:tr>
      <w:tr w:rsidR="00840993" w:rsidRPr="00C37F15" w14:paraId="35A418CE" w14:textId="77777777" w:rsidTr="00AC7A0A">
        <w:trPr>
          <w:cantSplit/>
          <w:trHeight w:val="41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717E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D4C0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ABC1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FB6F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8F97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6B87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BB16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</w:tr>
      <w:tr w:rsidR="00840993" w:rsidRPr="00C37F15" w14:paraId="40E4AF7B" w14:textId="77777777" w:rsidTr="00AC7A0A">
        <w:trPr>
          <w:cantSplit/>
          <w:trHeight w:val="40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5A32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1552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A6A8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59E4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5805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89A3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98C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</w:tr>
      <w:tr w:rsidR="00840993" w:rsidRPr="00C37F15" w14:paraId="07E6BB73" w14:textId="77777777" w:rsidTr="00AC7A0A">
        <w:trPr>
          <w:cantSplit/>
          <w:trHeight w:val="40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CE31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E35F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AED7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6DB6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9F7C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0CA5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0369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</w:tr>
      <w:tr w:rsidR="00840993" w:rsidRPr="00C37F15" w14:paraId="14584543" w14:textId="77777777" w:rsidTr="00AC7A0A">
        <w:trPr>
          <w:cantSplit/>
          <w:trHeight w:val="43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D842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3FA1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F3A9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4ABA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7B1E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F48E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D071" w14:textId="77777777" w:rsidR="00840993" w:rsidRPr="00C37F15" w:rsidRDefault="00840993" w:rsidP="00840993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</w:tc>
      </w:tr>
    </w:tbl>
    <w:p w14:paraId="1965D663" w14:textId="77777777" w:rsidR="00CF2E52" w:rsidRDefault="00CF2E52" w:rsidP="00676AA8">
      <w:pPr>
        <w:rPr>
          <w:sz w:val="8"/>
          <w:szCs w:val="8"/>
        </w:rPr>
      </w:pPr>
    </w:p>
    <w:tbl>
      <w:tblPr>
        <w:tblW w:w="10728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28"/>
      </w:tblGrid>
      <w:tr w:rsidR="00CF2E52" w:rsidRPr="00C37F15" w14:paraId="552B02ED" w14:textId="77777777" w:rsidTr="00071EC3">
        <w:trPr>
          <w:trHeight w:val="411"/>
        </w:trPr>
        <w:tc>
          <w:tcPr>
            <w:tcW w:w="10728" w:type="dxa"/>
          </w:tcPr>
          <w:p w14:paraId="590F7A3F" w14:textId="77777777" w:rsidR="00CF2E52" w:rsidRDefault="00CF2E52" w:rsidP="00AF3224">
            <w:pPr>
              <w:rPr>
                <w:b/>
                <w:bCs/>
                <w:sz w:val="16"/>
                <w:szCs w:val="16"/>
              </w:rPr>
            </w:pPr>
            <w:r w:rsidRPr="00C37F15">
              <w:rPr>
                <w:b/>
                <w:bCs/>
                <w:sz w:val="16"/>
                <w:szCs w:val="16"/>
              </w:rPr>
              <w:t>Observations de l’agent</w:t>
            </w:r>
            <w:r w:rsidRPr="00C37F15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  <w:r w:rsidRPr="00C37F15">
              <w:rPr>
                <w:b/>
                <w:bCs/>
                <w:sz w:val="16"/>
                <w:szCs w:val="16"/>
              </w:rPr>
              <w:t xml:space="preserve">: </w:t>
            </w:r>
          </w:p>
          <w:p w14:paraId="21AA1AEB" w14:textId="225B6B8B" w:rsidR="00D12019" w:rsidRDefault="00D12019" w:rsidP="00AF3224">
            <w:pPr>
              <w:rPr>
                <w:b/>
                <w:bCs/>
                <w:sz w:val="16"/>
                <w:szCs w:val="16"/>
              </w:rPr>
            </w:pPr>
          </w:p>
          <w:p w14:paraId="72DE4C88" w14:textId="41D19E13" w:rsidR="00D12019" w:rsidRPr="00AC7A0A" w:rsidRDefault="00D12019" w:rsidP="00AF3224">
            <w:pPr>
              <w:rPr>
                <w:sz w:val="16"/>
                <w:szCs w:val="16"/>
              </w:rPr>
            </w:pPr>
          </w:p>
        </w:tc>
      </w:tr>
      <w:tr w:rsidR="00CF2E52" w:rsidRPr="00C37F15" w14:paraId="73313A66" w14:textId="77777777" w:rsidTr="00071E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10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1C324F" w14:textId="14358D81" w:rsidR="00CF2E52" w:rsidRPr="00C37F15" w:rsidRDefault="00CF2E52">
            <w:pPr>
              <w:snapToGrid w:val="0"/>
              <w:jc w:val="both"/>
              <w:rPr>
                <w:w w:val="101"/>
                <w:sz w:val="16"/>
              </w:rPr>
            </w:pPr>
            <w:r w:rsidRPr="00C37F15">
              <w:rPr>
                <w:w w:val="101"/>
                <w:sz w:val="16"/>
              </w:rPr>
              <w:t xml:space="preserve">Je soussigné(e) certifie avoir pris connaissance des indications contenues dans la </w:t>
            </w:r>
            <w:r w:rsidR="00EE431B">
              <w:rPr>
                <w:w w:val="101"/>
                <w:sz w:val="16"/>
              </w:rPr>
              <w:t>note</w:t>
            </w:r>
            <w:r w:rsidRPr="00C37F15">
              <w:rPr>
                <w:w w:val="101"/>
                <w:sz w:val="16"/>
              </w:rPr>
              <w:t xml:space="preserve"> </w:t>
            </w:r>
            <w:r w:rsidR="00AC7A0A">
              <w:rPr>
                <w:w w:val="101"/>
                <w:sz w:val="16"/>
              </w:rPr>
              <w:t xml:space="preserve">de mobilité, dans la fiche de poste et </w:t>
            </w:r>
            <w:r w:rsidRPr="00C37F15">
              <w:rPr>
                <w:w w:val="101"/>
                <w:sz w:val="16"/>
              </w:rPr>
              <w:t>que les renseignements donnés ci-dessus me concernant sont exacts.</w:t>
            </w:r>
          </w:p>
          <w:p w14:paraId="4AC2F656" w14:textId="77777777" w:rsidR="00CF2E52" w:rsidRPr="00C37F15" w:rsidRDefault="00CF2E52">
            <w:pPr>
              <w:jc w:val="both"/>
              <w:rPr>
                <w:w w:val="101"/>
                <w:sz w:val="8"/>
              </w:rPr>
            </w:pPr>
          </w:p>
          <w:p w14:paraId="347121FA" w14:textId="57257C20" w:rsidR="00CF2E52" w:rsidRPr="00010310" w:rsidRDefault="00CF2E52" w:rsidP="00010310">
            <w:pPr>
              <w:spacing w:line="276" w:lineRule="auto"/>
              <w:jc w:val="both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Fait à …. ………………….., le ………..…………….</w:t>
            </w:r>
            <w:r w:rsidRPr="00C37F15">
              <w:rPr>
                <w:b/>
                <w:bCs/>
                <w:w w:val="101"/>
                <w:sz w:val="16"/>
              </w:rPr>
              <w:tab/>
            </w:r>
            <w:r w:rsidRPr="00C37F15">
              <w:rPr>
                <w:b/>
                <w:bCs/>
                <w:w w:val="101"/>
                <w:sz w:val="16"/>
              </w:rPr>
              <w:tab/>
            </w:r>
            <w:r w:rsidRPr="00C37F15">
              <w:rPr>
                <w:b/>
                <w:bCs/>
                <w:w w:val="101"/>
                <w:sz w:val="16"/>
              </w:rPr>
              <w:tab/>
            </w:r>
            <w:r w:rsidRPr="00C37F15">
              <w:rPr>
                <w:b/>
                <w:bCs/>
                <w:w w:val="101"/>
                <w:sz w:val="16"/>
              </w:rPr>
              <w:tab/>
              <w:t>Signature de l'agent</w:t>
            </w:r>
            <w:r w:rsidR="004442F1">
              <w:rPr>
                <w:b/>
                <w:bCs/>
                <w:w w:val="101"/>
                <w:sz w:val="16"/>
              </w:rPr>
              <w:t>(e)</w:t>
            </w:r>
            <w:r w:rsidRPr="00C37F15">
              <w:rPr>
                <w:b/>
                <w:bCs/>
                <w:w w:val="101"/>
                <w:sz w:val="16"/>
              </w:rPr>
              <w:t xml:space="preserve"> : ………………………………</w:t>
            </w:r>
          </w:p>
        </w:tc>
      </w:tr>
    </w:tbl>
    <w:p w14:paraId="429A5F4E" w14:textId="77777777" w:rsidR="00CF2E52" w:rsidRPr="00C37F15" w:rsidRDefault="00CF2E52">
      <w:pPr>
        <w:rPr>
          <w:w w:val="101"/>
          <w:sz w:val="8"/>
        </w:rPr>
      </w:pPr>
    </w:p>
    <w:p w14:paraId="3746FDBE" w14:textId="77777777" w:rsidR="00CF2E52" w:rsidRPr="00C37F15" w:rsidRDefault="00CF2E52">
      <w:pPr>
        <w:rPr>
          <w:w w:val="101"/>
          <w:sz w:val="8"/>
        </w:rPr>
      </w:pPr>
    </w:p>
    <w:tbl>
      <w:tblPr>
        <w:tblW w:w="1067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74"/>
      </w:tblGrid>
      <w:tr w:rsidR="00CF2E52" w:rsidRPr="00C37F15" w14:paraId="7655DD6C" w14:textId="77777777" w:rsidTr="00AB6D51">
        <w:trPr>
          <w:cantSplit/>
          <w:trHeight w:val="454"/>
          <w:jc w:val="center"/>
        </w:trPr>
        <w:tc>
          <w:tcPr>
            <w:tcW w:w="10674" w:type="dxa"/>
            <w:tcBorders>
              <w:bottom w:val="single" w:sz="8" w:space="0" w:color="000000"/>
            </w:tcBorders>
            <w:shd w:val="clear" w:color="auto" w:fill="DEEAF6" w:themeFill="accent1" w:themeFillTint="33"/>
            <w:vAlign w:val="center"/>
          </w:tcPr>
          <w:p w14:paraId="64E9725B" w14:textId="77777777" w:rsidR="00AC7A0A" w:rsidRPr="00C37F15" w:rsidRDefault="00AC7A0A" w:rsidP="00AC7A0A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>
              <w:rPr>
                <w:b/>
                <w:bCs/>
                <w:w w:val="101"/>
                <w:sz w:val="16"/>
              </w:rPr>
              <w:t>AVIS MOTIVÉ SUR LA DEMANDE DE MOBILITE</w:t>
            </w:r>
          </w:p>
          <w:p w14:paraId="6AD4F86E" w14:textId="77777777" w:rsidR="00AC7A0A" w:rsidRDefault="00AC7A0A" w:rsidP="00AC7A0A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Valant également certification de l'exactitude des renseignements portés sur cette fiche</w:t>
            </w:r>
          </w:p>
          <w:p w14:paraId="3D8A1BB6" w14:textId="074B78F8" w:rsidR="00CF2E52" w:rsidRPr="00C37F15" w:rsidRDefault="00AC7A0A" w:rsidP="00AC7A0A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 w:rsidRPr="007E3E97">
              <w:rPr>
                <w:b/>
                <w:bCs/>
                <w:i/>
                <w:w w:val="101"/>
                <w:sz w:val="16"/>
              </w:rPr>
              <w:t>(Cadre réservé à votre Administration)</w:t>
            </w:r>
          </w:p>
        </w:tc>
      </w:tr>
      <w:tr w:rsidR="00676AA8" w:rsidRPr="00C37F15" w14:paraId="215E469B" w14:textId="77777777" w:rsidTr="00DC11DC">
        <w:trPr>
          <w:cantSplit/>
          <w:jc w:val="center"/>
        </w:trPr>
        <w:tc>
          <w:tcPr>
            <w:tcW w:w="1067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EC7DAB9" w14:textId="77777777" w:rsidR="00AB6D51" w:rsidRDefault="00AB6D51">
            <w:pPr>
              <w:snapToGrid w:val="0"/>
              <w:rPr>
                <w:b/>
                <w:bCs/>
                <w:w w:val="101"/>
                <w:sz w:val="16"/>
                <w:u w:val="single"/>
              </w:rPr>
            </w:pPr>
          </w:p>
          <w:p w14:paraId="571C5CF0" w14:textId="2BD3FE19" w:rsidR="00676AA8" w:rsidRPr="00C37F15" w:rsidRDefault="00676AA8">
            <w:pPr>
              <w:snapToGrid w:val="0"/>
              <w:rPr>
                <w:b/>
                <w:bCs/>
                <w:w w:val="101"/>
                <w:sz w:val="16"/>
                <w:u w:val="single"/>
              </w:rPr>
            </w:pPr>
            <w:r w:rsidRPr="00C37F15">
              <w:rPr>
                <w:b/>
                <w:bCs/>
                <w:w w:val="101"/>
                <w:sz w:val="16"/>
                <w:u w:val="single"/>
              </w:rPr>
              <w:t>Avis motivé du N+1</w:t>
            </w:r>
          </w:p>
          <w:p w14:paraId="34B7FEF0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</w:p>
          <w:p w14:paraId="7878B174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</w:p>
          <w:p w14:paraId="493C9DCF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Date : …………………………………</w:t>
            </w:r>
            <w:r w:rsidRPr="00C37F15">
              <w:rPr>
                <w:b/>
                <w:bCs/>
                <w:w w:val="101"/>
                <w:sz w:val="16"/>
              </w:rPr>
              <w:tab/>
            </w:r>
          </w:p>
          <w:p w14:paraId="357EF2FB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</w:p>
          <w:p w14:paraId="623C466C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ab/>
            </w:r>
            <w:r w:rsidRPr="00C37F15">
              <w:rPr>
                <w:b/>
                <w:bCs/>
                <w:w w:val="101"/>
                <w:sz w:val="16"/>
              </w:rPr>
              <w:tab/>
            </w:r>
          </w:p>
          <w:p w14:paraId="3D6682C3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Signature : ………………………………</w:t>
            </w:r>
          </w:p>
          <w:p w14:paraId="1A4698BD" w14:textId="77777777" w:rsidR="00676AA8" w:rsidRPr="00AB6D51" w:rsidRDefault="00676AA8">
            <w:pPr>
              <w:rPr>
                <w:b/>
                <w:bCs/>
                <w:w w:val="101"/>
                <w:sz w:val="16"/>
                <w:szCs w:val="16"/>
              </w:rPr>
            </w:pPr>
          </w:p>
        </w:tc>
      </w:tr>
      <w:tr w:rsidR="00676AA8" w:rsidRPr="00C37F15" w14:paraId="78838463" w14:textId="77777777" w:rsidTr="00DC11DC">
        <w:trPr>
          <w:cantSplit/>
          <w:jc w:val="center"/>
        </w:trPr>
        <w:tc>
          <w:tcPr>
            <w:tcW w:w="10674" w:type="dxa"/>
            <w:tcBorders>
              <w:top w:val="single" w:sz="8" w:space="0" w:color="000000"/>
              <w:bottom w:val="single" w:sz="8" w:space="0" w:color="000000"/>
            </w:tcBorders>
          </w:tcPr>
          <w:p w14:paraId="04938EA5" w14:textId="77777777" w:rsidR="00AB6D51" w:rsidRDefault="00AB6D51">
            <w:pPr>
              <w:snapToGrid w:val="0"/>
              <w:rPr>
                <w:b/>
                <w:bCs/>
                <w:w w:val="101"/>
                <w:sz w:val="16"/>
                <w:u w:val="single"/>
              </w:rPr>
            </w:pPr>
          </w:p>
          <w:p w14:paraId="54E4EB00" w14:textId="5F66C4AA" w:rsidR="00676AA8" w:rsidRPr="00C37F15" w:rsidRDefault="00676AA8">
            <w:pPr>
              <w:snapToGrid w:val="0"/>
              <w:rPr>
                <w:b/>
                <w:bCs/>
                <w:w w:val="101"/>
                <w:sz w:val="16"/>
                <w:u w:val="single"/>
              </w:rPr>
            </w:pPr>
            <w:r w:rsidRPr="00C37F15">
              <w:rPr>
                <w:b/>
                <w:bCs/>
                <w:w w:val="101"/>
                <w:sz w:val="16"/>
                <w:u w:val="single"/>
              </w:rPr>
              <w:t xml:space="preserve">Avis motivé du N+2 </w:t>
            </w:r>
          </w:p>
          <w:p w14:paraId="0B2AB7D7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</w:p>
          <w:p w14:paraId="00DB5B1F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</w:p>
          <w:p w14:paraId="7A436796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Date : …………………………………</w:t>
            </w:r>
            <w:r w:rsidRPr="00C37F15">
              <w:rPr>
                <w:b/>
                <w:bCs/>
                <w:w w:val="101"/>
                <w:sz w:val="16"/>
              </w:rPr>
              <w:tab/>
            </w:r>
          </w:p>
          <w:p w14:paraId="06E9CF98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</w:p>
          <w:p w14:paraId="52CDC106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ab/>
            </w:r>
            <w:r w:rsidRPr="00C37F15">
              <w:rPr>
                <w:b/>
                <w:bCs/>
                <w:w w:val="101"/>
                <w:sz w:val="16"/>
              </w:rPr>
              <w:tab/>
            </w:r>
          </w:p>
          <w:p w14:paraId="3A72F5F8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Signature : ………………………………</w:t>
            </w:r>
          </w:p>
          <w:p w14:paraId="67530F6C" w14:textId="77777777" w:rsidR="00676AA8" w:rsidRPr="00C37F15" w:rsidRDefault="00676AA8">
            <w:pPr>
              <w:rPr>
                <w:b/>
                <w:bCs/>
                <w:w w:val="101"/>
                <w:sz w:val="16"/>
              </w:rPr>
            </w:pPr>
          </w:p>
        </w:tc>
      </w:tr>
      <w:tr w:rsidR="00AB6D51" w:rsidRPr="00C37F15" w14:paraId="246D1E8F" w14:textId="77777777" w:rsidTr="00DC11DC">
        <w:trPr>
          <w:cantSplit/>
          <w:jc w:val="center"/>
        </w:trPr>
        <w:tc>
          <w:tcPr>
            <w:tcW w:w="10674" w:type="dxa"/>
            <w:tcBorders>
              <w:top w:val="single" w:sz="8" w:space="0" w:color="000000"/>
              <w:bottom w:val="single" w:sz="8" w:space="0" w:color="000000"/>
            </w:tcBorders>
          </w:tcPr>
          <w:p w14:paraId="387AF070" w14:textId="77777777" w:rsidR="00AB6D51" w:rsidRDefault="00AB6D51" w:rsidP="00AB6D51">
            <w:pPr>
              <w:snapToGrid w:val="0"/>
              <w:rPr>
                <w:b/>
                <w:bCs/>
                <w:w w:val="101"/>
                <w:sz w:val="16"/>
                <w:u w:val="single"/>
              </w:rPr>
            </w:pPr>
          </w:p>
          <w:p w14:paraId="28E80574" w14:textId="3AE32E7B" w:rsidR="00AB6D51" w:rsidRPr="00C37F15" w:rsidRDefault="00AB6D51" w:rsidP="00AB6D51">
            <w:pPr>
              <w:snapToGrid w:val="0"/>
              <w:rPr>
                <w:b/>
                <w:bCs/>
                <w:w w:val="101"/>
                <w:sz w:val="16"/>
                <w:u w:val="single"/>
              </w:rPr>
            </w:pPr>
            <w:r w:rsidRPr="00C37F15">
              <w:rPr>
                <w:b/>
                <w:bCs/>
                <w:w w:val="101"/>
                <w:sz w:val="16"/>
                <w:u w:val="single"/>
              </w:rPr>
              <w:t>Avis motivé d</w:t>
            </w:r>
            <w:r>
              <w:rPr>
                <w:b/>
                <w:bCs/>
                <w:w w:val="101"/>
                <w:sz w:val="16"/>
                <w:u w:val="single"/>
              </w:rPr>
              <w:t>e l’administration centrale d’origine</w:t>
            </w:r>
          </w:p>
          <w:p w14:paraId="1585199A" w14:textId="77777777" w:rsidR="00AB6D51" w:rsidRPr="001A6878" w:rsidRDefault="00AB6D51" w:rsidP="00AB6D51">
            <w:pPr>
              <w:snapToGrid w:val="0"/>
              <w:rPr>
                <w:b/>
                <w:bCs/>
                <w:w w:val="101"/>
                <w:sz w:val="16"/>
                <w:u w:val="single"/>
              </w:rPr>
            </w:pPr>
          </w:p>
          <w:p w14:paraId="2E33E56A" w14:textId="77777777" w:rsidR="00AB6D51" w:rsidRPr="009553CA" w:rsidRDefault="00AB6D51" w:rsidP="00AB6D51">
            <w:pPr>
              <w:snapToGrid w:val="0"/>
              <w:rPr>
                <w:b/>
                <w:bCs/>
                <w:w w:val="101"/>
                <w:sz w:val="16"/>
                <w:u w:val="single"/>
              </w:rPr>
            </w:pPr>
          </w:p>
          <w:p w14:paraId="17F4DD64" w14:textId="77777777" w:rsidR="00AB6D51" w:rsidRPr="009553CA" w:rsidRDefault="00AB6D51" w:rsidP="00AB6D51">
            <w:pPr>
              <w:snapToGrid w:val="0"/>
              <w:rPr>
                <w:b/>
                <w:bCs/>
                <w:w w:val="101"/>
                <w:sz w:val="16"/>
              </w:rPr>
            </w:pPr>
            <w:r w:rsidRPr="009553CA">
              <w:rPr>
                <w:b/>
                <w:bCs/>
                <w:w w:val="101"/>
                <w:sz w:val="16"/>
              </w:rPr>
              <w:t>Date : …………………………………</w:t>
            </w:r>
            <w:r w:rsidRPr="009553CA">
              <w:rPr>
                <w:b/>
                <w:bCs/>
                <w:w w:val="101"/>
                <w:sz w:val="16"/>
              </w:rPr>
              <w:tab/>
            </w:r>
          </w:p>
          <w:p w14:paraId="27DDFC8D" w14:textId="77777777" w:rsidR="00AB6D51" w:rsidRPr="009553CA" w:rsidRDefault="00AB6D51" w:rsidP="00AB6D51">
            <w:pPr>
              <w:snapToGrid w:val="0"/>
              <w:rPr>
                <w:b/>
                <w:bCs/>
                <w:w w:val="101"/>
                <w:sz w:val="16"/>
                <w:u w:val="single"/>
              </w:rPr>
            </w:pPr>
          </w:p>
          <w:p w14:paraId="0A2E820C" w14:textId="77777777" w:rsidR="00AB6D51" w:rsidRPr="009553CA" w:rsidRDefault="00AB6D51" w:rsidP="00AB6D51">
            <w:pPr>
              <w:snapToGrid w:val="0"/>
              <w:rPr>
                <w:b/>
                <w:bCs/>
                <w:w w:val="101"/>
                <w:sz w:val="16"/>
              </w:rPr>
            </w:pPr>
            <w:r w:rsidRPr="009553CA">
              <w:rPr>
                <w:b/>
                <w:bCs/>
                <w:w w:val="101"/>
                <w:sz w:val="16"/>
              </w:rPr>
              <w:tab/>
            </w:r>
            <w:r w:rsidRPr="009553CA">
              <w:rPr>
                <w:b/>
                <w:bCs/>
                <w:w w:val="101"/>
                <w:sz w:val="16"/>
              </w:rPr>
              <w:tab/>
            </w:r>
          </w:p>
          <w:p w14:paraId="353FAB26" w14:textId="77777777" w:rsidR="00AB6D51" w:rsidRPr="009553CA" w:rsidRDefault="00AB6D51" w:rsidP="00AB6D51">
            <w:pPr>
              <w:snapToGrid w:val="0"/>
              <w:rPr>
                <w:b/>
                <w:bCs/>
                <w:w w:val="101"/>
                <w:sz w:val="16"/>
              </w:rPr>
            </w:pPr>
            <w:r w:rsidRPr="009553CA">
              <w:rPr>
                <w:b/>
                <w:bCs/>
                <w:w w:val="101"/>
                <w:sz w:val="16"/>
              </w:rPr>
              <w:t>Signature : ………………………………</w:t>
            </w:r>
          </w:p>
          <w:p w14:paraId="6CA8D7D6" w14:textId="6A5615E3" w:rsidR="00AB6D51" w:rsidRPr="00C37F15" w:rsidRDefault="00AB6D51">
            <w:pPr>
              <w:snapToGrid w:val="0"/>
              <w:rPr>
                <w:b/>
                <w:bCs/>
                <w:w w:val="101"/>
                <w:sz w:val="16"/>
                <w:u w:val="single"/>
              </w:rPr>
            </w:pPr>
          </w:p>
        </w:tc>
      </w:tr>
    </w:tbl>
    <w:p w14:paraId="495FE8BB" w14:textId="5F00F602" w:rsidR="00F01A49" w:rsidRPr="00AB6D51" w:rsidRDefault="00AB6D51" w:rsidP="00AB6D51">
      <w:pPr>
        <w:tabs>
          <w:tab w:val="left" w:pos="6233"/>
        </w:tabs>
        <w:rPr>
          <w:sz w:val="8"/>
          <w:szCs w:val="8"/>
        </w:rPr>
      </w:pPr>
      <w:r>
        <w:rPr>
          <w:sz w:val="16"/>
          <w:szCs w:val="16"/>
        </w:rPr>
        <w:tab/>
      </w:r>
    </w:p>
    <w:tbl>
      <w:tblPr>
        <w:tblpPr w:leftFromText="141" w:rightFromText="141" w:vertAnchor="text" w:horzAnchor="margin" w:tblpXSpec="center" w:tblpY="59"/>
        <w:tblW w:w="107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28"/>
      </w:tblGrid>
      <w:tr w:rsidR="00DC11DC" w:rsidRPr="00C37F15" w14:paraId="6E81D7BA" w14:textId="77777777" w:rsidTr="00DC11DC">
        <w:trPr>
          <w:cantSplit/>
          <w:trHeight w:val="454"/>
        </w:trPr>
        <w:tc>
          <w:tcPr>
            <w:tcW w:w="10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02658" w14:textId="77777777" w:rsidR="00DC11DC" w:rsidRDefault="00DC11DC" w:rsidP="00DC11DC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ACCUSÉ DE RECÉPTION</w:t>
            </w:r>
          </w:p>
          <w:p w14:paraId="0C7C0B10" w14:textId="77777777" w:rsidR="00DC11DC" w:rsidRPr="00DC11DC" w:rsidRDefault="005719F1" w:rsidP="00DC11DC">
            <w:pPr>
              <w:snapToGrid w:val="0"/>
              <w:jc w:val="center"/>
              <w:rPr>
                <w:b/>
                <w:bCs/>
                <w:i/>
                <w:w w:val="101"/>
                <w:sz w:val="16"/>
              </w:rPr>
            </w:pPr>
            <w:r>
              <w:rPr>
                <w:b/>
                <w:bCs/>
                <w:i/>
                <w:w w:val="101"/>
                <w:sz w:val="16"/>
              </w:rPr>
              <w:t>(Cadre réservé</w:t>
            </w:r>
            <w:r w:rsidR="00DC11DC" w:rsidRPr="00DC11DC">
              <w:rPr>
                <w:b/>
                <w:bCs/>
                <w:i/>
                <w:w w:val="101"/>
                <w:sz w:val="16"/>
              </w:rPr>
              <w:t xml:space="preserve"> </w:t>
            </w:r>
            <w:r>
              <w:rPr>
                <w:b/>
                <w:bCs/>
                <w:i/>
                <w:w w:val="101"/>
                <w:sz w:val="16"/>
              </w:rPr>
              <w:t xml:space="preserve">aux services </w:t>
            </w:r>
            <w:r w:rsidR="00DC11DC" w:rsidRPr="00DC11DC">
              <w:rPr>
                <w:b/>
                <w:bCs/>
                <w:i/>
                <w:w w:val="101"/>
                <w:sz w:val="16"/>
              </w:rPr>
              <w:t>de l’administration centrale du Ministère de la Justice)</w:t>
            </w:r>
          </w:p>
          <w:p w14:paraId="0DC1197E" w14:textId="77777777" w:rsidR="00DC11DC" w:rsidRPr="00C37F15" w:rsidRDefault="00DC11DC" w:rsidP="00DC11DC">
            <w:pPr>
              <w:snapToGrid w:val="0"/>
              <w:jc w:val="center"/>
              <w:rPr>
                <w:b/>
                <w:bCs/>
                <w:w w:val="101"/>
                <w:sz w:val="16"/>
              </w:rPr>
            </w:pPr>
          </w:p>
          <w:p w14:paraId="43FB9E7C" w14:textId="77777777" w:rsidR="00DC11DC" w:rsidRPr="00C37F15" w:rsidRDefault="00DC11DC" w:rsidP="00DC11DC">
            <w:pPr>
              <w:snapToGrid w:val="0"/>
              <w:jc w:val="both"/>
              <w:rPr>
                <w:w w:val="101"/>
                <w:sz w:val="16"/>
              </w:rPr>
            </w:pPr>
            <w:r w:rsidRPr="00C37F15">
              <w:rPr>
                <w:w w:val="101"/>
                <w:sz w:val="16"/>
              </w:rPr>
              <w:t>Je soussigné(e) certifie avoir reçu le ..................</w:t>
            </w:r>
            <w:r>
              <w:rPr>
                <w:w w:val="101"/>
                <w:sz w:val="16"/>
              </w:rPr>
              <w:t>......</w:t>
            </w:r>
            <w:r w:rsidRPr="00C37F15">
              <w:rPr>
                <w:w w:val="101"/>
                <w:sz w:val="16"/>
              </w:rPr>
              <w:t xml:space="preserve">...................la présente demande de </w:t>
            </w:r>
            <w:r>
              <w:rPr>
                <w:w w:val="101"/>
                <w:sz w:val="16"/>
              </w:rPr>
              <w:t>mobilité</w:t>
            </w:r>
            <w:r w:rsidRPr="00C37F15">
              <w:rPr>
                <w:w w:val="101"/>
                <w:sz w:val="16"/>
              </w:rPr>
              <w:t xml:space="preserve">. </w:t>
            </w:r>
          </w:p>
          <w:p w14:paraId="26FBDF3A" w14:textId="77777777" w:rsidR="00DC11DC" w:rsidRPr="00C37F15" w:rsidRDefault="00DC11DC" w:rsidP="00DC11DC">
            <w:pPr>
              <w:jc w:val="both"/>
              <w:rPr>
                <w:w w:val="101"/>
                <w:sz w:val="16"/>
              </w:rPr>
            </w:pPr>
          </w:p>
          <w:p w14:paraId="27AF884B" w14:textId="77777777" w:rsidR="00DC11DC" w:rsidRDefault="00DC11DC" w:rsidP="00DC11DC">
            <w:pPr>
              <w:jc w:val="both"/>
              <w:rPr>
                <w:b/>
                <w:bCs/>
                <w:w w:val="101"/>
                <w:sz w:val="16"/>
              </w:rPr>
            </w:pPr>
            <w:r>
              <w:rPr>
                <w:b/>
                <w:bCs/>
                <w:w w:val="101"/>
                <w:sz w:val="16"/>
              </w:rPr>
              <w:t>Fait à …………………………...</w:t>
            </w:r>
            <w:r w:rsidRPr="00C37F15">
              <w:rPr>
                <w:b/>
                <w:bCs/>
                <w:w w:val="101"/>
                <w:sz w:val="16"/>
              </w:rPr>
              <w:t>…….., le ………..………</w:t>
            </w:r>
            <w:r>
              <w:rPr>
                <w:b/>
                <w:bCs/>
                <w:w w:val="101"/>
                <w:sz w:val="16"/>
              </w:rPr>
              <w:t>…..……….…….</w:t>
            </w:r>
          </w:p>
          <w:p w14:paraId="140C5F05" w14:textId="77777777" w:rsidR="00DC11DC" w:rsidRDefault="00DC11DC" w:rsidP="00DC11DC">
            <w:pPr>
              <w:jc w:val="both"/>
              <w:rPr>
                <w:b/>
                <w:bCs/>
                <w:w w:val="101"/>
                <w:sz w:val="16"/>
              </w:rPr>
            </w:pPr>
          </w:p>
          <w:p w14:paraId="39A5F804" w14:textId="77777777" w:rsidR="00DC11DC" w:rsidRDefault="00DC11DC" w:rsidP="00DC11DC">
            <w:pPr>
              <w:jc w:val="both"/>
              <w:rPr>
                <w:b/>
                <w:bCs/>
                <w:w w:val="101"/>
                <w:sz w:val="16"/>
              </w:rPr>
            </w:pPr>
            <w:r w:rsidRPr="00C37F15">
              <w:rPr>
                <w:b/>
                <w:bCs/>
                <w:w w:val="101"/>
                <w:sz w:val="16"/>
              </w:rPr>
              <w:t>Cachet et Signature de l'administration : ………………………………</w:t>
            </w:r>
          </w:p>
          <w:p w14:paraId="2F2889F2" w14:textId="77777777" w:rsidR="00DC11DC" w:rsidRPr="00C37F15" w:rsidRDefault="00DC11DC" w:rsidP="00DC11DC">
            <w:pPr>
              <w:jc w:val="both"/>
              <w:rPr>
                <w:b/>
                <w:bCs/>
                <w:w w:val="101"/>
                <w:sz w:val="16"/>
              </w:rPr>
            </w:pPr>
          </w:p>
          <w:p w14:paraId="4140D03F" w14:textId="77777777" w:rsidR="00DC11DC" w:rsidRPr="00C37F15" w:rsidRDefault="00DC11DC" w:rsidP="00DC11DC">
            <w:pPr>
              <w:jc w:val="both"/>
              <w:rPr>
                <w:w w:val="101"/>
                <w:sz w:val="16"/>
              </w:rPr>
            </w:pPr>
          </w:p>
        </w:tc>
      </w:tr>
    </w:tbl>
    <w:p w14:paraId="6F5142A5" w14:textId="5149BBB4" w:rsidR="00AF3224" w:rsidRPr="00C37F15" w:rsidRDefault="008470A5" w:rsidP="00AC7A0A">
      <w:pPr>
        <w:jc w:val="both"/>
        <w:rPr>
          <w:sz w:val="4"/>
        </w:rPr>
      </w:pPr>
      <w:r w:rsidRPr="00C37F15">
        <w:rPr>
          <w:w w:val="101"/>
          <w:sz w:val="16"/>
        </w:rPr>
        <w:t>Le fait de remplir la présente demande engage le signataire à accepter le poste qui lui s</w:t>
      </w:r>
      <w:r>
        <w:rPr>
          <w:w w:val="101"/>
          <w:sz w:val="16"/>
        </w:rPr>
        <w:t>era attribué à l'issue de la commission de mobilité</w:t>
      </w:r>
      <w:r w:rsidRPr="00C37F15">
        <w:rPr>
          <w:w w:val="101"/>
          <w:sz w:val="16"/>
        </w:rPr>
        <w:t xml:space="preserve">. La jurisprudence du Conseil d'Etat assimile le REFUS DE MUTATION à un ABANDON DE POSTE. La réponse à ce questionnaire est obligatoire si vous souhaitez que votre demande de mutation soit instruite. Les données collectées font l'objet d'un traitement informatique. </w:t>
      </w:r>
    </w:p>
    <w:p w14:paraId="1B76B02D" w14:textId="77777777" w:rsidR="00AF3224" w:rsidRPr="00C37F15" w:rsidRDefault="00AF3224">
      <w:pPr>
        <w:jc w:val="right"/>
        <w:rPr>
          <w:sz w:val="4"/>
        </w:rPr>
      </w:pPr>
    </w:p>
    <w:sectPr w:rsidR="00AF3224" w:rsidRPr="00C37F15" w:rsidSect="00C0649C">
      <w:footerReference w:type="default" r:id="rId8"/>
      <w:footnotePr>
        <w:pos w:val="beneathText"/>
      </w:footnotePr>
      <w:type w:val="continuous"/>
      <w:pgSz w:w="11905" w:h="16837"/>
      <w:pgMar w:top="142" w:right="737" w:bottom="142" w:left="737" w:header="0" w:footer="1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5172B" w14:textId="77777777" w:rsidR="00FD23A1" w:rsidRDefault="00FD23A1">
      <w:r>
        <w:separator/>
      </w:r>
    </w:p>
  </w:endnote>
  <w:endnote w:type="continuationSeparator" w:id="0">
    <w:p w14:paraId="083CB9BD" w14:textId="77777777" w:rsidR="00FD23A1" w:rsidRDefault="00FD2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FEC37" w14:textId="77777777" w:rsidR="00CF2E52" w:rsidRPr="00010310" w:rsidRDefault="00DC11DC" w:rsidP="00010310">
    <w:pPr>
      <w:pStyle w:val="Pieddepage"/>
      <w:jc w:val="right"/>
      <w:rPr>
        <w:sz w:val="16"/>
      </w:rPr>
    </w:pPr>
    <w:r w:rsidRPr="00010310">
      <w:rPr>
        <w:sz w:val="16"/>
      </w:rPr>
      <w:fldChar w:fldCharType="begin"/>
    </w:r>
    <w:r w:rsidRPr="00010310">
      <w:rPr>
        <w:sz w:val="16"/>
      </w:rPr>
      <w:instrText>PAGE   \* MERGEFORMAT</w:instrText>
    </w:r>
    <w:r w:rsidRPr="00010310">
      <w:rPr>
        <w:sz w:val="16"/>
      </w:rPr>
      <w:fldChar w:fldCharType="separate"/>
    </w:r>
    <w:r w:rsidR="00BB0ADA">
      <w:rPr>
        <w:noProof/>
        <w:sz w:val="16"/>
      </w:rPr>
      <w:t>2</w:t>
    </w:r>
    <w:r w:rsidRPr="00010310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332DD" w14:textId="77777777" w:rsidR="00FD23A1" w:rsidRDefault="00FD23A1">
      <w:r>
        <w:separator/>
      </w:r>
    </w:p>
  </w:footnote>
  <w:footnote w:type="continuationSeparator" w:id="0">
    <w:p w14:paraId="4E3097C6" w14:textId="77777777" w:rsidR="00FD23A1" w:rsidRDefault="00FD2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80"/>
        </w:tabs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1776"/>
        </w:tabs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2496"/>
        </w:tabs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216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2484"/>
        </w:tabs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1776"/>
        </w:tabs>
      </w:pPr>
      <w:rPr>
        <w:rFonts w:ascii="Times New Roman" w:hAnsi="Times New Roman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Times New Roman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3960"/>
        </w:tabs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4320"/>
        </w:tabs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4680"/>
        </w:tabs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5040"/>
        </w:tabs>
      </w:pPr>
      <w:rPr>
        <w:rFonts w:ascii="Wingdings" w:hAnsi="Wingdings" w:cs="Times New Roman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Times New Roman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Times New Roman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StarSymbol"/>
        <w:sz w:val="18"/>
        <w:szCs w:val="18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StarSymbol"/>
        <w:sz w:val="18"/>
        <w:szCs w:val="18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440"/>
        </w:tabs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1800"/>
        </w:tabs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160"/>
        </w:tabs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2880"/>
        </w:tabs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240"/>
        </w:tabs>
      </w:pPr>
      <w:rPr>
        <w:rFonts w:ascii="Symbol" w:hAnsi="Symbol" w:cs="Times New Roman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</w:pPr>
      <w:rPr>
        <w:rFonts w:ascii="Symbol" w:hAnsi="Symbol" w:cs="StarSymbol"/>
        <w:sz w:val="18"/>
        <w:szCs w:val="18"/>
      </w:rPr>
    </w:lvl>
  </w:abstractNum>
  <w:abstractNum w:abstractNumId="17" w15:restartNumberingAfterBreak="0">
    <w:nsid w:val="0F1D762C"/>
    <w:multiLevelType w:val="hybridMultilevel"/>
    <w:tmpl w:val="564AAF4A"/>
    <w:lvl w:ilvl="0" w:tplc="C89243CC">
      <w:start w:val="3"/>
      <w:numFmt w:val="bullet"/>
      <w:lvlText w:val="-"/>
      <w:lvlJc w:val="left"/>
      <w:pPr>
        <w:ind w:left="720" w:hanging="360"/>
      </w:pPr>
      <w:rPr>
        <w:rFonts w:ascii="Marianne" w:eastAsia="Times New Roman" w:hAnsi="Marianne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F42AEB"/>
    <w:multiLevelType w:val="hybridMultilevel"/>
    <w:tmpl w:val="54C207F2"/>
    <w:lvl w:ilvl="0" w:tplc="7F369D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923B7C"/>
    <w:multiLevelType w:val="hybridMultilevel"/>
    <w:tmpl w:val="E3E8E176"/>
    <w:lvl w:ilvl="0" w:tplc="09D6B87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636D2"/>
    <w:multiLevelType w:val="hybridMultilevel"/>
    <w:tmpl w:val="BC06BC8E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E011DF"/>
    <w:multiLevelType w:val="hybridMultilevel"/>
    <w:tmpl w:val="AB30E026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3C01A6"/>
    <w:multiLevelType w:val="hybridMultilevel"/>
    <w:tmpl w:val="EBF4A5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36151"/>
    <w:multiLevelType w:val="hybridMultilevel"/>
    <w:tmpl w:val="33D2571A"/>
    <w:lvl w:ilvl="0" w:tplc="F3E895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67496A"/>
    <w:multiLevelType w:val="hybridMultilevel"/>
    <w:tmpl w:val="34783FC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920223">
    <w:abstractNumId w:val="0"/>
  </w:num>
  <w:num w:numId="2" w16cid:durableId="1888491550">
    <w:abstractNumId w:val="1"/>
  </w:num>
  <w:num w:numId="3" w16cid:durableId="1931044529">
    <w:abstractNumId w:val="2"/>
  </w:num>
  <w:num w:numId="4" w16cid:durableId="140779734">
    <w:abstractNumId w:val="3"/>
  </w:num>
  <w:num w:numId="5" w16cid:durableId="1219902779">
    <w:abstractNumId w:val="4"/>
  </w:num>
  <w:num w:numId="6" w16cid:durableId="1074857742">
    <w:abstractNumId w:val="5"/>
  </w:num>
  <w:num w:numId="7" w16cid:durableId="845485565">
    <w:abstractNumId w:val="6"/>
  </w:num>
  <w:num w:numId="8" w16cid:durableId="176118654">
    <w:abstractNumId w:val="7"/>
  </w:num>
  <w:num w:numId="9" w16cid:durableId="493256473">
    <w:abstractNumId w:val="8"/>
  </w:num>
  <w:num w:numId="10" w16cid:durableId="100420900">
    <w:abstractNumId w:val="9"/>
  </w:num>
  <w:num w:numId="11" w16cid:durableId="248083026">
    <w:abstractNumId w:val="10"/>
  </w:num>
  <w:num w:numId="12" w16cid:durableId="1060251131">
    <w:abstractNumId w:val="11"/>
  </w:num>
  <w:num w:numId="13" w16cid:durableId="1371343990">
    <w:abstractNumId w:val="12"/>
  </w:num>
  <w:num w:numId="14" w16cid:durableId="1473669988">
    <w:abstractNumId w:val="13"/>
  </w:num>
  <w:num w:numId="15" w16cid:durableId="1817990969">
    <w:abstractNumId w:val="14"/>
  </w:num>
  <w:num w:numId="16" w16cid:durableId="434524742">
    <w:abstractNumId w:val="15"/>
  </w:num>
  <w:num w:numId="17" w16cid:durableId="1300570403">
    <w:abstractNumId w:val="16"/>
  </w:num>
  <w:num w:numId="18" w16cid:durableId="589855604">
    <w:abstractNumId w:val="18"/>
  </w:num>
  <w:num w:numId="19" w16cid:durableId="1937514272">
    <w:abstractNumId w:val="19"/>
  </w:num>
  <w:num w:numId="20" w16cid:durableId="1808356219">
    <w:abstractNumId w:val="23"/>
  </w:num>
  <w:num w:numId="21" w16cid:durableId="1505508628">
    <w:abstractNumId w:val="20"/>
  </w:num>
  <w:num w:numId="22" w16cid:durableId="1035497042">
    <w:abstractNumId w:val="22"/>
  </w:num>
  <w:num w:numId="23" w16cid:durableId="761610766">
    <w:abstractNumId w:val="24"/>
  </w:num>
  <w:num w:numId="24" w16cid:durableId="16933341">
    <w:abstractNumId w:val="21"/>
  </w:num>
  <w:num w:numId="25" w16cid:durableId="994199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F8E"/>
    <w:rsid w:val="00006A32"/>
    <w:rsid w:val="00010310"/>
    <w:rsid w:val="00021B7A"/>
    <w:rsid w:val="00050C2A"/>
    <w:rsid w:val="00071EC3"/>
    <w:rsid w:val="000928C3"/>
    <w:rsid w:val="000A0B0F"/>
    <w:rsid w:val="000C7458"/>
    <w:rsid w:val="001119E7"/>
    <w:rsid w:val="00116E59"/>
    <w:rsid w:val="0014131A"/>
    <w:rsid w:val="00144F10"/>
    <w:rsid w:val="0016426B"/>
    <w:rsid w:val="001D5584"/>
    <w:rsid w:val="0026249A"/>
    <w:rsid w:val="00286E0D"/>
    <w:rsid w:val="002B7F23"/>
    <w:rsid w:val="002F419F"/>
    <w:rsid w:val="00303F4E"/>
    <w:rsid w:val="00333885"/>
    <w:rsid w:val="00340A92"/>
    <w:rsid w:val="003E634E"/>
    <w:rsid w:val="004004C9"/>
    <w:rsid w:val="004442F1"/>
    <w:rsid w:val="00466B7B"/>
    <w:rsid w:val="004824C0"/>
    <w:rsid w:val="004867E2"/>
    <w:rsid w:val="004A3ED6"/>
    <w:rsid w:val="00503C84"/>
    <w:rsid w:val="005107C4"/>
    <w:rsid w:val="00532CA6"/>
    <w:rsid w:val="00556777"/>
    <w:rsid w:val="005641D9"/>
    <w:rsid w:val="005719F1"/>
    <w:rsid w:val="00592DF6"/>
    <w:rsid w:val="00595264"/>
    <w:rsid w:val="005A17D6"/>
    <w:rsid w:val="005B4F9B"/>
    <w:rsid w:val="00605D76"/>
    <w:rsid w:val="006153A0"/>
    <w:rsid w:val="00623538"/>
    <w:rsid w:val="0064615D"/>
    <w:rsid w:val="00671BB8"/>
    <w:rsid w:val="006763B6"/>
    <w:rsid w:val="00676AA8"/>
    <w:rsid w:val="006D0423"/>
    <w:rsid w:val="006D5C6A"/>
    <w:rsid w:val="006E4A9A"/>
    <w:rsid w:val="00717DC6"/>
    <w:rsid w:val="007C6AE5"/>
    <w:rsid w:val="007F5254"/>
    <w:rsid w:val="0081350D"/>
    <w:rsid w:val="00817E53"/>
    <w:rsid w:val="00840993"/>
    <w:rsid w:val="008409BA"/>
    <w:rsid w:val="008470A5"/>
    <w:rsid w:val="00851295"/>
    <w:rsid w:val="008F156A"/>
    <w:rsid w:val="00913666"/>
    <w:rsid w:val="009312BA"/>
    <w:rsid w:val="009758FE"/>
    <w:rsid w:val="00976681"/>
    <w:rsid w:val="009A5421"/>
    <w:rsid w:val="00A14014"/>
    <w:rsid w:val="00A30F15"/>
    <w:rsid w:val="00A939FE"/>
    <w:rsid w:val="00AB0D49"/>
    <w:rsid w:val="00AB6D51"/>
    <w:rsid w:val="00AB7A84"/>
    <w:rsid w:val="00AC7A0A"/>
    <w:rsid w:val="00AD12E9"/>
    <w:rsid w:val="00AF3224"/>
    <w:rsid w:val="00B1090F"/>
    <w:rsid w:val="00B35C2A"/>
    <w:rsid w:val="00B961CB"/>
    <w:rsid w:val="00BB0ADA"/>
    <w:rsid w:val="00BB0BD8"/>
    <w:rsid w:val="00C0649C"/>
    <w:rsid w:val="00C37F15"/>
    <w:rsid w:val="00C41FEE"/>
    <w:rsid w:val="00C453A9"/>
    <w:rsid w:val="00C46CEE"/>
    <w:rsid w:val="00C51348"/>
    <w:rsid w:val="00CC0B56"/>
    <w:rsid w:val="00CF2E52"/>
    <w:rsid w:val="00D12019"/>
    <w:rsid w:val="00D32669"/>
    <w:rsid w:val="00D36AB9"/>
    <w:rsid w:val="00D55708"/>
    <w:rsid w:val="00D939FB"/>
    <w:rsid w:val="00DB03F7"/>
    <w:rsid w:val="00DB0F8E"/>
    <w:rsid w:val="00DB140D"/>
    <w:rsid w:val="00DC11DC"/>
    <w:rsid w:val="00E32765"/>
    <w:rsid w:val="00E45088"/>
    <w:rsid w:val="00E9610D"/>
    <w:rsid w:val="00EA5E4B"/>
    <w:rsid w:val="00EC569D"/>
    <w:rsid w:val="00EE431B"/>
    <w:rsid w:val="00F01A49"/>
    <w:rsid w:val="00F45F25"/>
    <w:rsid w:val="00F51F0E"/>
    <w:rsid w:val="00F5412C"/>
    <w:rsid w:val="00FA6F35"/>
    <w:rsid w:val="00FD23A1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9C7E3"/>
  <w15:chartTrackingRefBased/>
  <w15:docId w15:val="{3D35080D-8400-4272-879A-C6F0458D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1A49"/>
    <w:pPr>
      <w:suppressAutoHyphens/>
    </w:pPr>
    <w:rPr>
      <w:rFonts w:ascii="Marianne" w:hAnsi="Marianne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b/>
      <w:bCs/>
      <w:color w:val="FF0000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ind w:left="1065"/>
      <w:outlineLvl w:val="1"/>
    </w:pPr>
    <w:rPr>
      <w:b/>
      <w:bCs/>
      <w:color w:val="FF0000"/>
      <w:u w:val="single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b/>
      <w:bCs/>
      <w:color w:val="FF0000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i/>
      <w:iCs/>
      <w:color w:val="FF0000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3z0">
    <w:name w:val="WW8Num13z0"/>
    <w:rPr>
      <w:rFonts w:ascii="Wingdings" w:hAnsi="Wingdings" w:cs="StarSymbol"/>
      <w:sz w:val="18"/>
      <w:szCs w:val="18"/>
    </w:rPr>
  </w:style>
  <w:style w:type="character" w:customStyle="1" w:styleId="WW8Num14z0">
    <w:name w:val="WW8Num14z0"/>
    <w:rPr>
      <w:rFonts w:ascii="Wingdings" w:hAnsi="Wingdings" w:cs="StarSymbol"/>
      <w:sz w:val="18"/>
      <w:szCs w:val="18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-Absatz-Standardschriftart111111">
    <w:name w:val="WW-Absatz-Standardschriftart111111"/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1z0">
    <w:name w:val="WW8Num1z0"/>
    <w:rPr>
      <w:rFonts w:ascii="Times New Roman" w:eastAsia="SimSun" w:hAnsi="Times New Roman" w:cs="Times New Roman"/>
    </w:rPr>
  </w:style>
  <w:style w:type="character" w:customStyle="1" w:styleId="WW8Num1z1">
    <w:name w:val="WW8Num1z1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7z0">
    <w:name w:val="WW8Num17z0"/>
    <w:rPr>
      <w:rFonts w:ascii="Times New Roman" w:eastAsia="SimSun" w:hAnsi="Times New Roman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7z0">
    <w:name w:val="WW8Num27z0"/>
    <w:rPr>
      <w:rFonts w:ascii="Times New Roman" w:eastAsia="Times New Roman" w:hAnsi="Times New Roman" w:cs="Times New Roman"/>
    </w:rPr>
  </w:style>
  <w:style w:type="character" w:styleId="Numrodepage">
    <w:name w:val="page number"/>
    <w:basedOn w:val="Policepardfaut"/>
  </w:style>
  <w:style w:type="character" w:customStyle="1" w:styleId="Puces">
    <w:name w:val="Puces"/>
    <w:rPr>
      <w:rFonts w:ascii="StarSymbol" w:eastAsia="StarSymbol" w:hAnsi="StarSymbol" w:cs="StarSymbol"/>
      <w:sz w:val="18"/>
      <w:szCs w:val="18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rPr>
      <w:color w:val="FF0000"/>
    </w:rPr>
  </w:style>
  <w:style w:type="paragraph" w:styleId="Liste">
    <w:name w:val="List"/>
    <w:basedOn w:val="Corpsdetexte"/>
    <w:rPr>
      <w:rFonts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Retraitcorpsdetexte">
    <w:name w:val="Body Text Indent"/>
    <w:basedOn w:val="Normal"/>
    <w:pPr>
      <w:ind w:left="720" w:hanging="720"/>
      <w:jc w:val="both"/>
    </w:pPr>
  </w:style>
  <w:style w:type="paragraph" w:styleId="Retraitcorpsdetexte2">
    <w:name w:val="Body Text Indent 2"/>
    <w:basedOn w:val="Normal"/>
    <w:pPr>
      <w:ind w:left="1065"/>
      <w:jc w:val="both"/>
    </w:pPr>
    <w:rPr>
      <w:color w:val="FF0000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rPr>
      <w:b/>
      <w:bCs/>
      <w:color w:val="FF0000"/>
    </w:rPr>
  </w:style>
  <w:style w:type="paragraph" w:styleId="Retraitcorpsdetexte3">
    <w:name w:val="Body Text Indent 3"/>
    <w:basedOn w:val="Normal"/>
    <w:pPr>
      <w:ind w:left="1440"/>
      <w:jc w:val="both"/>
    </w:pPr>
    <w:rPr>
      <w:color w:val="FF0000"/>
    </w:rPr>
  </w:style>
  <w:style w:type="paragraph" w:styleId="Corpsdetexte3">
    <w:name w:val="Body Text 3"/>
    <w:basedOn w:val="Normal"/>
    <w:pPr>
      <w:jc w:val="both"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ucadre">
    <w:name w:val="Contenu du cadre"/>
    <w:basedOn w:val="Corpsdetexte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Sous-titre">
    <w:name w:val="Subtitle"/>
    <w:basedOn w:val="Normal"/>
    <w:next w:val="Corpsdetexte"/>
    <w:qFormat/>
    <w:pPr>
      <w:snapToGrid w:val="0"/>
    </w:pPr>
    <w:rPr>
      <w:rFonts w:ascii="Arial" w:hAnsi="Arial" w:cs="Arial"/>
      <w:b/>
      <w:bCs/>
    </w:rPr>
  </w:style>
  <w:style w:type="character" w:styleId="Lienhypertexte">
    <w:name w:val="Hyperlink"/>
    <w:rsid w:val="00676AA8"/>
    <w:rPr>
      <w:color w:val="0000FF"/>
      <w:u w:val="single"/>
    </w:rPr>
  </w:style>
  <w:style w:type="character" w:customStyle="1" w:styleId="PieddepageCar">
    <w:name w:val="Pied de page Car"/>
    <w:link w:val="Pieddepage"/>
    <w:uiPriority w:val="99"/>
    <w:rsid w:val="00DC11DC"/>
    <w:rPr>
      <w:rFonts w:ascii="Marianne" w:hAnsi="Marianne"/>
      <w:szCs w:val="24"/>
      <w:lang w:eastAsia="ar-SA"/>
    </w:rPr>
  </w:style>
  <w:style w:type="paragraph" w:styleId="Paragraphedeliste">
    <w:name w:val="List Paragraph"/>
    <w:basedOn w:val="Normal"/>
    <w:uiPriority w:val="34"/>
    <w:qFormat/>
    <w:rsid w:val="006D5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1E08D-9CA8-4AA8-885E-3795F4C07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930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Modalités</vt:lpstr>
    </vt:vector>
  </TitlesOfParts>
  <Company>Ministère de la Justice</Company>
  <LinksUpToDate>false</LinksUpToDate>
  <CharactersWithSpaces>6039</CharactersWithSpaces>
  <SharedDoc>false</SharedDoc>
  <HLinks>
    <vt:vector size="6" baseType="variant">
      <vt:variant>
        <vt:i4>4128855</vt:i4>
      </vt:variant>
      <vt:variant>
        <vt:i4>0</vt:i4>
      </vt:variant>
      <vt:variant>
        <vt:i4>0</vt:i4>
      </vt:variant>
      <vt:variant>
        <vt:i4>5</vt:i4>
      </vt:variant>
      <vt:variant>
        <vt:lpwstr>mailto:cosi.srh-sg@justice.gouv.fr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Modalités</dc:title>
  <dc:subject/>
  <dc:creator>Ministère de la Justice</dc:creator>
  <cp:keywords/>
  <cp:lastModifiedBy>PEREIRA Sylvain</cp:lastModifiedBy>
  <cp:revision>4</cp:revision>
  <cp:lastPrinted>2016-05-10T15:28:00Z</cp:lastPrinted>
  <dcterms:created xsi:type="dcterms:W3CDTF">2026-09-17T10:18:00Z</dcterms:created>
  <dcterms:modified xsi:type="dcterms:W3CDTF">2026-09-21T15:03:00Z</dcterms:modified>
</cp:coreProperties>
</file>