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30C9F7F" w14:textId="77777777" w:rsidR="00F365F1" w:rsidRPr="00F365F1" w:rsidRDefault="00F365F1" w:rsidP="00F365F1">
      <w:pPr>
        <w:jc w:val="center"/>
        <w:rPr>
          <w:rFonts w:cs="Tahoma"/>
          <w:b/>
          <w:bCs/>
          <w:w w:val="101"/>
          <w:sz w:val="24"/>
          <w:szCs w:val="20"/>
        </w:rPr>
      </w:pPr>
      <w:r w:rsidRPr="00F365F1">
        <w:rPr>
          <w:rFonts w:cs="Tahoma"/>
          <w:b/>
          <w:bCs/>
          <w:w w:val="101"/>
          <w:sz w:val="24"/>
          <w:szCs w:val="20"/>
        </w:rPr>
        <w:t>Annexe n°</w:t>
      </w:r>
      <w:r w:rsidR="009C3EDB">
        <w:rPr>
          <w:rFonts w:cs="Tahoma"/>
          <w:b/>
          <w:bCs/>
          <w:w w:val="101"/>
          <w:sz w:val="24"/>
          <w:szCs w:val="20"/>
        </w:rPr>
        <w:t>4</w:t>
      </w:r>
    </w:p>
    <w:p w14:paraId="264FBCF4" w14:textId="30931481" w:rsidR="00F34394" w:rsidRPr="00F365F1" w:rsidRDefault="00A1427A" w:rsidP="00F34394">
      <w:pPr>
        <w:jc w:val="center"/>
        <w:rPr>
          <w:rFonts w:cs="Tahoma"/>
          <w:b/>
          <w:bCs/>
          <w:w w:val="101"/>
          <w:sz w:val="22"/>
          <w:szCs w:val="20"/>
        </w:rPr>
      </w:pPr>
      <w:r>
        <w:rPr>
          <w:rFonts w:cs="Tahoma"/>
          <w:b/>
          <w:bCs/>
          <w:w w:val="101"/>
          <w:sz w:val="22"/>
          <w:szCs w:val="20"/>
        </w:rPr>
        <w:t>FORMULAIRE</w:t>
      </w:r>
      <w:r w:rsidR="00F34394" w:rsidRPr="00F365F1">
        <w:rPr>
          <w:rFonts w:cs="Tahoma"/>
          <w:b/>
          <w:bCs/>
          <w:w w:val="101"/>
          <w:sz w:val="22"/>
          <w:szCs w:val="20"/>
        </w:rPr>
        <w:t xml:space="preserve"> D'ANNULATION DE DEMANDE DE MUTATION</w:t>
      </w:r>
    </w:p>
    <w:p w14:paraId="5C10B31B" w14:textId="77777777" w:rsidR="00F365F1" w:rsidRPr="00F365F1" w:rsidRDefault="00F365F1" w:rsidP="00F365F1">
      <w:pPr>
        <w:jc w:val="center"/>
        <w:rPr>
          <w:rFonts w:cs="Tahoma"/>
          <w:w w:val="101"/>
          <w:sz w:val="20"/>
          <w:szCs w:val="20"/>
        </w:rPr>
      </w:pPr>
    </w:p>
    <w:tbl>
      <w:tblPr>
        <w:tblW w:w="10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47"/>
      </w:tblGrid>
      <w:tr w:rsidR="00A44649" w:rsidRPr="00F365F1" w14:paraId="4807CAE1" w14:textId="77777777" w:rsidTr="00FC6DDB">
        <w:trPr>
          <w:cantSplit/>
          <w:trHeight w:val="357"/>
        </w:trPr>
        <w:tc>
          <w:tcPr>
            <w:tcW w:w="10647" w:type="dxa"/>
            <w:vAlign w:val="center"/>
          </w:tcPr>
          <w:p w14:paraId="2011055F" w14:textId="5859CDCB" w:rsidR="00A44649" w:rsidRPr="00F365F1" w:rsidRDefault="00A44649" w:rsidP="006D78BD">
            <w:pPr>
              <w:snapToGrid w:val="0"/>
              <w:rPr>
                <w:rFonts w:cs="Tahoma"/>
                <w:b/>
                <w:w w:val="101"/>
                <w:szCs w:val="18"/>
              </w:rPr>
            </w:pPr>
            <w:bookmarkStart w:id="0" w:name="_Hlk160016830"/>
            <w:r w:rsidRPr="00F365F1">
              <w:rPr>
                <w:rFonts w:cs="Tahoma"/>
                <w:b/>
                <w:w w:val="101"/>
                <w:szCs w:val="18"/>
              </w:rPr>
              <w:t xml:space="preserve">CORPS : </w:t>
            </w:r>
          </w:p>
        </w:tc>
      </w:tr>
      <w:bookmarkEnd w:id="0"/>
    </w:tbl>
    <w:p w14:paraId="6DFEEA82" w14:textId="77777777" w:rsidR="00F34394" w:rsidRPr="00F365F1" w:rsidRDefault="00F34394">
      <w:pPr>
        <w:rPr>
          <w:rFonts w:cs="Tahoma"/>
          <w:b/>
          <w:bCs/>
          <w:w w:val="101"/>
          <w:szCs w:val="18"/>
        </w:rPr>
      </w:pPr>
    </w:p>
    <w:tbl>
      <w:tblPr>
        <w:tblW w:w="10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1"/>
        <w:gridCol w:w="5330"/>
      </w:tblGrid>
      <w:tr w:rsidR="0041459C" w:rsidRPr="00F365F1" w14:paraId="6CFA0361" w14:textId="77777777" w:rsidTr="006F1F3B">
        <w:trPr>
          <w:cantSplit/>
          <w:trHeight w:val="227"/>
        </w:trPr>
        <w:tc>
          <w:tcPr>
            <w:tcW w:w="10661" w:type="dxa"/>
            <w:gridSpan w:val="2"/>
            <w:vAlign w:val="center"/>
          </w:tcPr>
          <w:p w14:paraId="67777615" w14:textId="77777777" w:rsidR="0041459C" w:rsidRPr="00F365F1" w:rsidRDefault="0041459C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  <w:u w:val="single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  <w:u w:val="single"/>
              </w:rPr>
              <w:t>ÉTAT-CIVIL</w:t>
            </w:r>
          </w:p>
        </w:tc>
      </w:tr>
      <w:tr w:rsidR="0041459C" w:rsidRPr="00F365F1" w14:paraId="5AD2D58B" w14:textId="77777777" w:rsidTr="006F1F3B">
        <w:trPr>
          <w:cantSplit/>
          <w:trHeight w:val="340"/>
        </w:trPr>
        <w:tc>
          <w:tcPr>
            <w:tcW w:w="5331" w:type="dxa"/>
            <w:vAlign w:val="center"/>
          </w:tcPr>
          <w:p w14:paraId="4E6094D3" w14:textId="31150D23" w:rsidR="0041459C" w:rsidRPr="00F365F1" w:rsidRDefault="0041459C">
            <w:pPr>
              <w:snapToGrid w:val="0"/>
              <w:rPr>
                <w:rFonts w:cs="Tahoma"/>
                <w:b/>
                <w:w w:val="101"/>
                <w:szCs w:val="18"/>
              </w:rPr>
            </w:pPr>
            <w:r w:rsidRPr="00F365F1">
              <w:rPr>
                <w:rFonts w:cs="Tahoma"/>
                <w:b/>
                <w:w w:val="101"/>
                <w:szCs w:val="18"/>
              </w:rPr>
              <w:t xml:space="preserve">NOM </w:t>
            </w:r>
            <w:r w:rsidR="00377E2F">
              <w:rPr>
                <w:rFonts w:cs="Tahoma"/>
                <w:b/>
                <w:w w:val="101"/>
                <w:szCs w:val="18"/>
              </w:rPr>
              <w:t>DE NAISSANCE</w:t>
            </w:r>
            <w:r w:rsidRPr="00F365F1">
              <w:rPr>
                <w:rFonts w:cs="Tahoma"/>
                <w:b/>
                <w:w w:val="101"/>
                <w:szCs w:val="18"/>
              </w:rPr>
              <w:t xml:space="preserve"> :</w:t>
            </w:r>
          </w:p>
        </w:tc>
        <w:tc>
          <w:tcPr>
            <w:tcW w:w="5330" w:type="dxa"/>
            <w:vAlign w:val="center"/>
          </w:tcPr>
          <w:p w14:paraId="6A3A54C4" w14:textId="77777777" w:rsidR="0041459C" w:rsidRPr="00F365F1" w:rsidRDefault="0041459C" w:rsidP="00C82295">
            <w:pPr>
              <w:snapToGrid w:val="0"/>
              <w:rPr>
                <w:rFonts w:cs="Tahoma"/>
                <w:b/>
                <w:w w:val="101"/>
                <w:szCs w:val="18"/>
              </w:rPr>
            </w:pPr>
            <w:r w:rsidRPr="00F365F1">
              <w:rPr>
                <w:rFonts w:cs="Tahoma"/>
                <w:b/>
                <w:w w:val="101"/>
                <w:szCs w:val="18"/>
              </w:rPr>
              <w:t xml:space="preserve">NOM </w:t>
            </w:r>
            <w:r w:rsidR="00C82295">
              <w:rPr>
                <w:rFonts w:cs="Tahoma"/>
                <w:b/>
                <w:w w:val="101"/>
                <w:szCs w:val="18"/>
              </w:rPr>
              <w:t>D’USAGE</w:t>
            </w:r>
            <w:r w:rsidRPr="00F365F1">
              <w:rPr>
                <w:rFonts w:cs="Tahoma"/>
                <w:b/>
                <w:w w:val="101"/>
                <w:szCs w:val="18"/>
              </w:rPr>
              <w:t xml:space="preserve"> :</w:t>
            </w:r>
          </w:p>
        </w:tc>
      </w:tr>
      <w:tr w:rsidR="006F1F3B" w:rsidRPr="00F365F1" w14:paraId="4A86F71F" w14:textId="77777777" w:rsidTr="006F1F3B">
        <w:trPr>
          <w:cantSplit/>
          <w:trHeight w:val="340"/>
        </w:trPr>
        <w:tc>
          <w:tcPr>
            <w:tcW w:w="5331" w:type="dxa"/>
            <w:vAlign w:val="center"/>
          </w:tcPr>
          <w:p w14:paraId="65571660" w14:textId="77777777" w:rsidR="006F1F3B" w:rsidRPr="00F365F1" w:rsidRDefault="006F1F3B">
            <w:pPr>
              <w:snapToGrid w:val="0"/>
              <w:rPr>
                <w:rFonts w:cs="Tahoma"/>
                <w:b/>
                <w:w w:val="101"/>
                <w:szCs w:val="18"/>
              </w:rPr>
            </w:pPr>
            <w:r w:rsidRPr="00F365F1">
              <w:rPr>
                <w:rFonts w:cs="Tahoma"/>
                <w:b/>
                <w:w w:val="101"/>
                <w:szCs w:val="18"/>
              </w:rPr>
              <w:t>PRÉNOM :</w:t>
            </w:r>
          </w:p>
        </w:tc>
        <w:tc>
          <w:tcPr>
            <w:tcW w:w="5330" w:type="dxa"/>
            <w:vAlign w:val="center"/>
          </w:tcPr>
          <w:p w14:paraId="59025BC2" w14:textId="772AC549" w:rsidR="006F1F3B" w:rsidRPr="00F365F1" w:rsidRDefault="00377E2F">
            <w:pPr>
              <w:snapToGrid w:val="0"/>
              <w:rPr>
                <w:rFonts w:cs="Tahoma"/>
                <w:b/>
                <w:w w:val="101"/>
                <w:szCs w:val="18"/>
              </w:rPr>
            </w:pPr>
            <w:r>
              <w:rPr>
                <w:rFonts w:cs="Tahoma"/>
                <w:b/>
                <w:w w:val="101"/>
                <w:szCs w:val="18"/>
              </w:rPr>
              <w:t>DATE DE NAISSANCE :</w:t>
            </w:r>
          </w:p>
        </w:tc>
      </w:tr>
    </w:tbl>
    <w:p w14:paraId="36C32B57" w14:textId="77777777" w:rsidR="00F34394" w:rsidRPr="00F365F1" w:rsidRDefault="00F34394">
      <w:pPr>
        <w:rPr>
          <w:rFonts w:cs="Tahoma"/>
          <w:szCs w:val="18"/>
        </w:rPr>
      </w:pPr>
    </w:p>
    <w:tbl>
      <w:tblPr>
        <w:tblW w:w="10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74"/>
      </w:tblGrid>
      <w:tr w:rsidR="0041459C" w:rsidRPr="00F365F1" w14:paraId="7638E0D3" w14:textId="77777777" w:rsidTr="004D41FE">
        <w:trPr>
          <w:cantSplit/>
          <w:trHeight w:val="227"/>
        </w:trPr>
        <w:tc>
          <w:tcPr>
            <w:tcW w:w="10674" w:type="dxa"/>
            <w:vAlign w:val="center"/>
          </w:tcPr>
          <w:p w14:paraId="78628297" w14:textId="77777777" w:rsidR="0041459C" w:rsidRPr="00F365F1" w:rsidRDefault="00F34394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  <w:u w:val="single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  <w:u w:val="single"/>
              </w:rPr>
              <w:t xml:space="preserve">AFFECTATION </w:t>
            </w:r>
            <w:r w:rsidR="0041459C" w:rsidRPr="00F365F1">
              <w:rPr>
                <w:rFonts w:cs="Tahoma"/>
                <w:b/>
                <w:bCs/>
                <w:w w:val="101"/>
                <w:szCs w:val="18"/>
                <w:u w:val="single"/>
              </w:rPr>
              <w:t xml:space="preserve"> ACTUELLE</w:t>
            </w:r>
          </w:p>
        </w:tc>
      </w:tr>
      <w:tr w:rsidR="0041459C" w:rsidRPr="00F365F1" w14:paraId="08917850" w14:textId="77777777" w:rsidTr="004D41FE">
        <w:trPr>
          <w:cantSplit/>
          <w:trHeight w:val="340"/>
        </w:trPr>
        <w:tc>
          <w:tcPr>
            <w:tcW w:w="10674" w:type="dxa"/>
            <w:vAlign w:val="center"/>
          </w:tcPr>
          <w:p w14:paraId="7F15F629" w14:textId="77777777" w:rsidR="0041459C" w:rsidRPr="00F365F1" w:rsidRDefault="00F34394">
            <w:pPr>
              <w:snapToGrid w:val="0"/>
              <w:rPr>
                <w:rFonts w:cs="Tahoma"/>
                <w:b/>
                <w:w w:val="101"/>
                <w:szCs w:val="18"/>
              </w:rPr>
            </w:pPr>
            <w:r w:rsidRPr="00F365F1">
              <w:rPr>
                <w:rFonts w:cs="Tahoma"/>
                <w:b/>
                <w:w w:val="101"/>
                <w:szCs w:val="18"/>
              </w:rPr>
              <w:t xml:space="preserve">DIRECTION / SERVICE : </w:t>
            </w:r>
          </w:p>
        </w:tc>
      </w:tr>
      <w:tr w:rsidR="00F34394" w:rsidRPr="00F365F1" w14:paraId="42EC401E" w14:textId="77777777" w:rsidTr="004D41FE">
        <w:trPr>
          <w:cantSplit/>
          <w:trHeight w:val="340"/>
        </w:trPr>
        <w:tc>
          <w:tcPr>
            <w:tcW w:w="10674" w:type="dxa"/>
            <w:vAlign w:val="center"/>
          </w:tcPr>
          <w:p w14:paraId="4FC13A73" w14:textId="77777777" w:rsidR="00F34394" w:rsidRPr="00F365F1" w:rsidRDefault="00C82295">
            <w:pPr>
              <w:snapToGrid w:val="0"/>
              <w:rPr>
                <w:rFonts w:cs="Tahoma"/>
                <w:b/>
                <w:w w:val="101"/>
                <w:szCs w:val="18"/>
              </w:rPr>
            </w:pPr>
            <w:r w:rsidRPr="00C82295">
              <w:rPr>
                <w:rFonts w:cs="Tahoma"/>
                <w:b/>
                <w:w w:val="101"/>
                <w:szCs w:val="18"/>
              </w:rPr>
              <w:t>SOUS-DIRECTION / COUR D’APPEL / DI :</w:t>
            </w:r>
          </w:p>
        </w:tc>
      </w:tr>
      <w:tr w:rsidR="00F34394" w:rsidRPr="00F365F1" w14:paraId="3B52902D" w14:textId="77777777" w:rsidTr="004D41FE">
        <w:trPr>
          <w:cantSplit/>
          <w:trHeight w:val="340"/>
        </w:trPr>
        <w:tc>
          <w:tcPr>
            <w:tcW w:w="10674" w:type="dxa"/>
            <w:vAlign w:val="center"/>
          </w:tcPr>
          <w:p w14:paraId="7C649FC7" w14:textId="1EFF193D" w:rsidR="00F34394" w:rsidRPr="00F365F1" w:rsidRDefault="00C82295">
            <w:pPr>
              <w:snapToGrid w:val="0"/>
              <w:rPr>
                <w:rFonts w:cs="Tahoma"/>
                <w:b/>
                <w:w w:val="101"/>
                <w:szCs w:val="18"/>
              </w:rPr>
            </w:pPr>
            <w:r w:rsidRPr="00C82295">
              <w:rPr>
                <w:rFonts w:cs="Tahoma"/>
                <w:b/>
                <w:w w:val="101"/>
                <w:szCs w:val="18"/>
              </w:rPr>
              <w:t>BUREAU / DEPARTEMENT / JURIDICTION / ÉTABLISSEMENT</w:t>
            </w:r>
            <w:r w:rsidR="00377E2F">
              <w:rPr>
                <w:rFonts w:cs="Tahoma"/>
                <w:b/>
                <w:w w:val="101"/>
                <w:szCs w:val="18"/>
              </w:rPr>
              <w:t> :</w:t>
            </w:r>
            <w:r w:rsidRPr="00C82295">
              <w:rPr>
                <w:rFonts w:cs="Tahoma"/>
                <w:b/>
                <w:w w:val="101"/>
                <w:szCs w:val="18"/>
              </w:rPr>
              <w:t xml:space="preserve">  </w:t>
            </w:r>
          </w:p>
        </w:tc>
      </w:tr>
      <w:tr w:rsidR="00C82295" w:rsidRPr="00F365F1" w14:paraId="5144525A" w14:textId="77777777" w:rsidTr="004D41FE">
        <w:trPr>
          <w:cantSplit/>
          <w:trHeight w:val="340"/>
        </w:trPr>
        <w:tc>
          <w:tcPr>
            <w:tcW w:w="10674" w:type="dxa"/>
            <w:vAlign w:val="center"/>
          </w:tcPr>
          <w:p w14:paraId="6971E3FD" w14:textId="77777777" w:rsidR="00C82295" w:rsidRPr="00F365F1" w:rsidRDefault="00C82295">
            <w:pPr>
              <w:snapToGrid w:val="0"/>
              <w:rPr>
                <w:rFonts w:cs="Tahoma"/>
                <w:b/>
                <w:w w:val="101"/>
                <w:szCs w:val="18"/>
              </w:rPr>
            </w:pPr>
            <w:r w:rsidRPr="00C82295">
              <w:rPr>
                <w:rFonts w:cs="Tahoma"/>
                <w:b/>
                <w:w w:val="101"/>
                <w:szCs w:val="18"/>
              </w:rPr>
              <w:t>SECTION / UNITÉ / PÔLE :</w:t>
            </w:r>
          </w:p>
        </w:tc>
      </w:tr>
    </w:tbl>
    <w:p w14:paraId="451820AF" w14:textId="77777777" w:rsidR="00F34394" w:rsidRPr="00F365F1" w:rsidRDefault="00F34394">
      <w:pPr>
        <w:rPr>
          <w:rFonts w:cs="Tahoma"/>
          <w:szCs w:val="18"/>
        </w:rPr>
      </w:pPr>
    </w:p>
    <w:tbl>
      <w:tblPr>
        <w:tblW w:w="10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5502"/>
      </w:tblGrid>
      <w:tr w:rsidR="0041459C" w:rsidRPr="00F365F1" w14:paraId="358F1139" w14:textId="77777777" w:rsidTr="004D41FE">
        <w:trPr>
          <w:cantSplit/>
          <w:trHeight w:val="227"/>
        </w:trPr>
        <w:tc>
          <w:tcPr>
            <w:tcW w:w="10674" w:type="dxa"/>
            <w:gridSpan w:val="2"/>
            <w:vAlign w:val="center"/>
          </w:tcPr>
          <w:p w14:paraId="49AAB92F" w14:textId="77777777" w:rsidR="0041459C" w:rsidRPr="00F365F1" w:rsidRDefault="00CC3502" w:rsidP="00F365F1">
            <w:pPr>
              <w:snapToGrid w:val="0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  <w:u w:val="single"/>
              </w:rPr>
              <w:t>NATURE DE L'ANNULATION</w:t>
            </w:r>
            <w:r w:rsidRPr="00F365F1">
              <w:rPr>
                <w:rFonts w:cs="Tahoma"/>
                <w:b/>
                <w:bCs/>
                <w:w w:val="101"/>
                <w:szCs w:val="18"/>
              </w:rPr>
              <w:t xml:space="preserve"> </w:t>
            </w:r>
            <w:r w:rsidR="0041459C" w:rsidRPr="00F365F1">
              <w:rPr>
                <w:rFonts w:cs="Tahoma"/>
                <w:b/>
                <w:bCs/>
                <w:w w:val="101"/>
                <w:szCs w:val="18"/>
              </w:rPr>
              <w:t>(</w:t>
            </w:r>
            <w:r w:rsidRPr="00F365F1">
              <w:rPr>
                <w:rFonts w:cs="Tahoma"/>
                <w:b/>
                <w:bCs/>
                <w:w w:val="101"/>
                <w:szCs w:val="18"/>
              </w:rPr>
              <w:t>cocher la case</w:t>
            </w:r>
            <w:r w:rsidR="0041459C" w:rsidRPr="00F365F1">
              <w:rPr>
                <w:rFonts w:cs="Tahoma"/>
                <w:b/>
                <w:bCs/>
                <w:w w:val="101"/>
                <w:szCs w:val="18"/>
              </w:rPr>
              <w:t>)</w:t>
            </w:r>
          </w:p>
        </w:tc>
      </w:tr>
      <w:tr w:rsidR="00CC3502" w:rsidRPr="00F365F1" w14:paraId="038135A7" w14:textId="77777777" w:rsidTr="004D41FE">
        <w:trPr>
          <w:cantSplit/>
          <w:trHeight w:val="340"/>
        </w:trPr>
        <w:tc>
          <w:tcPr>
            <w:tcW w:w="5172" w:type="dxa"/>
            <w:vAlign w:val="center"/>
          </w:tcPr>
          <w:p w14:paraId="4C9486AE" w14:textId="77777777" w:rsidR="00CC3502" w:rsidRPr="00F365F1" w:rsidRDefault="00F365F1" w:rsidP="00F365F1">
            <w:pPr>
              <w:snapToGrid w:val="0"/>
              <w:spacing w:before="40" w:after="40"/>
              <w:jc w:val="center"/>
              <w:rPr>
                <w:rFonts w:cs="Tahoma"/>
                <w:b/>
                <w:w w:val="101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  <w:r w:rsidRPr="00F365F1">
              <w:rPr>
                <w:rFonts w:cs="Tahoma"/>
                <w:b/>
                <w:w w:val="101"/>
                <w:szCs w:val="18"/>
              </w:rPr>
              <w:t xml:space="preserve"> ANNULATION PARTIELLE</w:t>
            </w:r>
          </w:p>
        </w:tc>
        <w:tc>
          <w:tcPr>
            <w:tcW w:w="5502" w:type="dxa"/>
            <w:vAlign w:val="center"/>
          </w:tcPr>
          <w:p w14:paraId="78FFAC48" w14:textId="77777777" w:rsidR="00CC3502" w:rsidRPr="00F365F1" w:rsidRDefault="00F365F1" w:rsidP="00F365F1">
            <w:pPr>
              <w:snapToGrid w:val="0"/>
              <w:spacing w:before="40" w:after="40"/>
              <w:jc w:val="center"/>
              <w:rPr>
                <w:rFonts w:cs="Tahoma"/>
                <w:b/>
                <w:w w:val="101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  <w:r w:rsidRPr="00F365F1">
              <w:rPr>
                <w:rFonts w:cs="Tahoma"/>
                <w:b/>
                <w:w w:val="101"/>
                <w:szCs w:val="18"/>
              </w:rPr>
              <w:t xml:space="preserve"> ANNULATION TOTALE</w:t>
            </w:r>
          </w:p>
        </w:tc>
      </w:tr>
    </w:tbl>
    <w:p w14:paraId="0EF405F0" w14:textId="77777777" w:rsidR="00CC3502" w:rsidRPr="00F365F1" w:rsidRDefault="00CC3502">
      <w:pPr>
        <w:rPr>
          <w:rFonts w:cs="Tahoma"/>
          <w:sz w:val="10"/>
          <w:szCs w:val="18"/>
        </w:rPr>
      </w:pPr>
    </w:p>
    <w:tbl>
      <w:tblPr>
        <w:tblW w:w="10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276"/>
        <w:gridCol w:w="6095"/>
        <w:gridCol w:w="1276"/>
        <w:gridCol w:w="1299"/>
      </w:tblGrid>
      <w:tr w:rsidR="0041459C" w:rsidRPr="00F365F1" w14:paraId="55059E2E" w14:textId="77777777" w:rsidTr="004D41FE">
        <w:trPr>
          <w:cantSplit/>
          <w:trHeight w:val="227"/>
        </w:trPr>
        <w:tc>
          <w:tcPr>
            <w:tcW w:w="10725" w:type="dxa"/>
            <w:gridSpan w:val="5"/>
            <w:vAlign w:val="center"/>
          </w:tcPr>
          <w:p w14:paraId="4294797E" w14:textId="77777777" w:rsidR="0041459C" w:rsidRPr="00F365F1" w:rsidRDefault="0041459C" w:rsidP="00F365F1">
            <w:pPr>
              <w:snapToGrid w:val="0"/>
              <w:rPr>
                <w:rFonts w:cs="Tahoma"/>
                <w:b/>
                <w:bCs/>
                <w:w w:val="101"/>
                <w:szCs w:val="18"/>
              </w:rPr>
            </w:pPr>
            <w:bookmarkStart w:id="1" w:name="OLE_LINK1"/>
            <w:bookmarkEnd w:id="1"/>
            <w:r w:rsidRPr="00F365F1">
              <w:rPr>
                <w:rFonts w:cs="Tahoma"/>
                <w:b/>
                <w:bCs/>
                <w:w w:val="101"/>
                <w:szCs w:val="18"/>
              </w:rPr>
              <w:t>POSTES SOLLICITÉS</w:t>
            </w:r>
            <w:r w:rsidR="00CC3502" w:rsidRPr="00F365F1">
              <w:rPr>
                <w:rFonts w:cs="Tahoma"/>
                <w:b/>
                <w:bCs/>
                <w:w w:val="101"/>
                <w:szCs w:val="18"/>
              </w:rPr>
              <w:t xml:space="preserve"> (à remplir obligatoirement)</w:t>
            </w:r>
          </w:p>
        </w:tc>
      </w:tr>
      <w:tr w:rsidR="00CC3502" w:rsidRPr="00F365F1" w14:paraId="6757F233" w14:textId="77777777" w:rsidTr="00F365F1">
        <w:trPr>
          <w:cantSplit/>
          <w:trHeight w:val="374"/>
        </w:trPr>
        <w:tc>
          <w:tcPr>
            <w:tcW w:w="779" w:type="dxa"/>
            <w:vAlign w:val="center"/>
          </w:tcPr>
          <w:p w14:paraId="53922885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CHOIX</w:t>
            </w:r>
          </w:p>
        </w:tc>
        <w:tc>
          <w:tcPr>
            <w:tcW w:w="1276" w:type="dxa"/>
            <w:vAlign w:val="center"/>
          </w:tcPr>
          <w:p w14:paraId="2929600B" w14:textId="77777777" w:rsidR="00CC3502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RÉF. POSTE</w:t>
            </w:r>
          </w:p>
          <w:p w14:paraId="335644C9" w14:textId="358FE544" w:rsidR="00C82295" w:rsidRPr="00F365F1" w:rsidRDefault="00C82295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C82295">
              <w:rPr>
                <w:rFonts w:cs="Tahoma"/>
                <w:b/>
                <w:bCs/>
                <w:w w:val="101"/>
                <w:szCs w:val="18"/>
              </w:rPr>
              <w:t>(CSP 202</w:t>
            </w:r>
            <w:r w:rsidR="004E0162">
              <w:rPr>
                <w:rFonts w:cs="Tahoma"/>
                <w:b/>
                <w:bCs/>
                <w:w w:val="101"/>
                <w:szCs w:val="18"/>
              </w:rPr>
              <w:t>5</w:t>
            </w:r>
            <w:r w:rsidRPr="00C82295">
              <w:rPr>
                <w:rFonts w:cs="Tahoma"/>
                <w:b/>
                <w:bCs/>
                <w:w w:val="101"/>
                <w:szCs w:val="18"/>
              </w:rPr>
              <w:t>-XXXXXX)</w:t>
            </w:r>
          </w:p>
        </w:tc>
        <w:tc>
          <w:tcPr>
            <w:tcW w:w="6095" w:type="dxa"/>
            <w:vAlign w:val="center"/>
          </w:tcPr>
          <w:p w14:paraId="0F99B51B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LIBELLÉ POSTE DEMANDÉ</w:t>
            </w:r>
          </w:p>
        </w:tc>
        <w:tc>
          <w:tcPr>
            <w:tcW w:w="1276" w:type="dxa"/>
            <w:vAlign w:val="center"/>
          </w:tcPr>
          <w:p w14:paraId="16C5775F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VŒU CONSERVÉ</w:t>
            </w:r>
          </w:p>
        </w:tc>
        <w:tc>
          <w:tcPr>
            <w:tcW w:w="1299" w:type="dxa"/>
            <w:vAlign w:val="center"/>
          </w:tcPr>
          <w:p w14:paraId="30813195" w14:textId="77777777" w:rsidR="00CC3502" w:rsidRPr="00F365F1" w:rsidRDefault="00CC3502" w:rsidP="00CC3502">
            <w:pPr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VŒU ANNULÉ</w:t>
            </w:r>
          </w:p>
        </w:tc>
      </w:tr>
      <w:tr w:rsidR="00CC3502" w:rsidRPr="00F365F1" w14:paraId="01B03879" w14:textId="77777777" w:rsidTr="00F365F1">
        <w:trPr>
          <w:cantSplit/>
          <w:trHeight w:val="436"/>
        </w:trPr>
        <w:tc>
          <w:tcPr>
            <w:tcW w:w="779" w:type="dxa"/>
            <w:vAlign w:val="center"/>
          </w:tcPr>
          <w:p w14:paraId="33F37CE6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1F0B4C63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0F7E3AB9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9F8CFE" w14:textId="77777777" w:rsidR="00CC3502" w:rsidRPr="00F365F1" w:rsidRDefault="00811DBD" w:rsidP="00811DBD">
            <w:pPr>
              <w:snapToGrid w:val="0"/>
              <w:jc w:val="center"/>
              <w:rPr>
                <w:rFonts w:ascii="Wingdings 2" w:hAnsi="Wingdings 2" w:cs="Tahoma"/>
                <w:b/>
                <w:bCs/>
                <w:w w:val="101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  <w:tc>
          <w:tcPr>
            <w:tcW w:w="1299" w:type="dxa"/>
            <w:vAlign w:val="center"/>
          </w:tcPr>
          <w:p w14:paraId="1BF0D88C" w14:textId="77777777" w:rsidR="00CC3502" w:rsidRPr="00F365F1" w:rsidRDefault="00811DBD" w:rsidP="00811DBD">
            <w:pPr>
              <w:snapToGrid w:val="0"/>
              <w:jc w:val="center"/>
              <w:rPr>
                <w:rFonts w:ascii="Wingdings 2" w:hAnsi="Wingdings 2" w:cs="Tahoma"/>
                <w:b/>
                <w:bCs/>
                <w:w w:val="101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</w:tr>
      <w:tr w:rsidR="00CC3502" w:rsidRPr="00F365F1" w14:paraId="35FC7A46" w14:textId="77777777" w:rsidTr="00F365F1">
        <w:trPr>
          <w:cantSplit/>
          <w:trHeight w:val="414"/>
        </w:trPr>
        <w:tc>
          <w:tcPr>
            <w:tcW w:w="779" w:type="dxa"/>
            <w:vAlign w:val="center"/>
          </w:tcPr>
          <w:p w14:paraId="6073239E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3C2A3DF1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3B97135A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DCE4481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  <w:tc>
          <w:tcPr>
            <w:tcW w:w="1299" w:type="dxa"/>
            <w:vAlign w:val="center"/>
          </w:tcPr>
          <w:p w14:paraId="5D26D66A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</w:tr>
      <w:tr w:rsidR="00CC3502" w:rsidRPr="00F365F1" w14:paraId="160B8AC9" w14:textId="77777777" w:rsidTr="00F365F1">
        <w:trPr>
          <w:cantSplit/>
          <w:trHeight w:val="421"/>
        </w:trPr>
        <w:tc>
          <w:tcPr>
            <w:tcW w:w="779" w:type="dxa"/>
            <w:vAlign w:val="center"/>
          </w:tcPr>
          <w:p w14:paraId="31EB9A22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3684E7DD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23BFD723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1AD28FE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  <w:tc>
          <w:tcPr>
            <w:tcW w:w="1299" w:type="dxa"/>
            <w:vAlign w:val="center"/>
          </w:tcPr>
          <w:p w14:paraId="3B0A527E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</w:tr>
      <w:tr w:rsidR="00CC3502" w:rsidRPr="00F365F1" w14:paraId="62AB6F3C" w14:textId="77777777" w:rsidTr="00F365F1">
        <w:trPr>
          <w:cantSplit/>
          <w:trHeight w:val="412"/>
        </w:trPr>
        <w:tc>
          <w:tcPr>
            <w:tcW w:w="779" w:type="dxa"/>
            <w:vAlign w:val="center"/>
          </w:tcPr>
          <w:p w14:paraId="53D800C8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14:paraId="20A2E89A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24C21DA9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F89B56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  <w:tc>
          <w:tcPr>
            <w:tcW w:w="1299" w:type="dxa"/>
            <w:vAlign w:val="center"/>
          </w:tcPr>
          <w:p w14:paraId="6D6BFBE5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</w:tr>
      <w:tr w:rsidR="00CC3502" w:rsidRPr="00F365F1" w14:paraId="4E9A44A0" w14:textId="77777777" w:rsidTr="00F365F1">
        <w:trPr>
          <w:cantSplit/>
          <w:trHeight w:val="406"/>
        </w:trPr>
        <w:tc>
          <w:tcPr>
            <w:tcW w:w="779" w:type="dxa"/>
            <w:vAlign w:val="center"/>
          </w:tcPr>
          <w:p w14:paraId="65D73220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14:paraId="0BAAF3F5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385DBAEC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ED8BD0F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  <w:tc>
          <w:tcPr>
            <w:tcW w:w="1299" w:type="dxa"/>
            <w:vAlign w:val="center"/>
          </w:tcPr>
          <w:p w14:paraId="5BD9D3AC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</w:tr>
      <w:tr w:rsidR="00CC3502" w:rsidRPr="00F365F1" w14:paraId="160B69CB" w14:textId="77777777" w:rsidTr="00F365F1">
        <w:trPr>
          <w:cantSplit/>
          <w:trHeight w:val="400"/>
        </w:trPr>
        <w:tc>
          <w:tcPr>
            <w:tcW w:w="779" w:type="dxa"/>
            <w:vAlign w:val="center"/>
          </w:tcPr>
          <w:p w14:paraId="0F47917C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47A4EFFA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1D9730ED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C3CA52D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  <w:tc>
          <w:tcPr>
            <w:tcW w:w="1299" w:type="dxa"/>
            <w:vAlign w:val="center"/>
          </w:tcPr>
          <w:p w14:paraId="4D998836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</w:tr>
      <w:tr w:rsidR="00CC3502" w:rsidRPr="00F365F1" w14:paraId="6D9F4A1F" w14:textId="77777777" w:rsidTr="00F365F1">
        <w:trPr>
          <w:cantSplit/>
          <w:trHeight w:val="436"/>
        </w:trPr>
        <w:tc>
          <w:tcPr>
            <w:tcW w:w="779" w:type="dxa"/>
            <w:vAlign w:val="center"/>
          </w:tcPr>
          <w:p w14:paraId="4EE652FB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14:paraId="750A56E6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6095" w:type="dxa"/>
            <w:vAlign w:val="center"/>
          </w:tcPr>
          <w:p w14:paraId="28B4AF17" w14:textId="77777777" w:rsidR="00CC3502" w:rsidRPr="00F365F1" w:rsidRDefault="00CC3502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6ADD0CF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  <w:tc>
          <w:tcPr>
            <w:tcW w:w="1299" w:type="dxa"/>
            <w:vAlign w:val="center"/>
          </w:tcPr>
          <w:p w14:paraId="45306BAB" w14:textId="77777777" w:rsidR="00CC3502" w:rsidRPr="00F365F1" w:rsidRDefault="00811DBD" w:rsidP="00811DBD">
            <w:pPr>
              <w:jc w:val="center"/>
              <w:rPr>
                <w:rFonts w:ascii="Wingdings 2" w:hAnsi="Wingdings 2"/>
                <w:szCs w:val="18"/>
              </w:rPr>
            </w:pPr>
            <w:r w:rsidRPr="00F365F1">
              <w:rPr>
                <w:rFonts w:ascii="Wingdings 2" w:hAnsi="Wingdings 2" w:cs="Tahoma"/>
                <w:b/>
                <w:w w:val="101"/>
                <w:szCs w:val="18"/>
              </w:rPr>
              <w:t></w:t>
            </w:r>
          </w:p>
        </w:tc>
      </w:tr>
    </w:tbl>
    <w:p w14:paraId="12EB80A6" w14:textId="77777777" w:rsidR="00527E96" w:rsidRDefault="00527E96" w:rsidP="00466790">
      <w:pPr>
        <w:rPr>
          <w:rFonts w:cs="Tahoma"/>
          <w:sz w:val="6"/>
          <w:szCs w:val="18"/>
        </w:rPr>
      </w:pPr>
    </w:p>
    <w:p w14:paraId="6FB31DAB" w14:textId="77777777" w:rsidR="00F365F1" w:rsidRDefault="00F365F1" w:rsidP="00466790">
      <w:pPr>
        <w:rPr>
          <w:rFonts w:cs="Tahoma"/>
          <w:sz w:val="6"/>
          <w:szCs w:val="18"/>
        </w:rPr>
      </w:pPr>
    </w:p>
    <w:p w14:paraId="45862042" w14:textId="77777777" w:rsidR="00F365F1" w:rsidRPr="00F365F1" w:rsidRDefault="00F365F1" w:rsidP="00466790">
      <w:pPr>
        <w:rPr>
          <w:rFonts w:cs="Tahoma"/>
          <w:sz w:val="6"/>
          <w:szCs w:val="18"/>
        </w:rPr>
      </w:pPr>
    </w:p>
    <w:p w14:paraId="4590569F" w14:textId="77777777" w:rsidR="00F57F48" w:rsidRPr="00F365F1" w:rsidRDefault="00F57F48" w:rsidP="00466790">
      <w:pPr>
        <w:rPr>
          <w:rFonts w:cs="Tahoma"/>
          <w:sz w:val="6"/>
          <w:szCs w:val="18"/>
        </w:rPr>
      </w:pPr>
    </w:p>
    <w:tbl>
      <w:tblPr>
        <w:tblW w:w="10751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51"/>
      </w:tblGrid>
      <w:tr w:rsidR="0041459C" w:rsidRPr="00F365F1" w14:paraId="779D3479" w14:textId="77777777" w:rsidTr="00F365F1">
        <w:trPr>
          <w:trHeight w:val="694"/>
        </w:trPr>
        <w:tc>
          <w:tcPr>
            <w:tcW w:w="10751" w:type="dxa"/>
          </w:tcPr>
          <w:p w14:paraId="4D57F903" w14:textId="1BDD0298" w:rsidR="0041459C" w:rsidRPr="00F365F1" w:rsidRDefault="0041459C" w:rsidP="00466790">
            <w:pPr>
              <w:rPr>
                <w:rFonts w:cs="Tahoma"/>
                <w:b/>
                <w:bCs/>
                <w:szCs w:val="18"/>
              </w:rPr>
            </w:pPr>
            <w:r w:rsidRPr="00F365F1">
              <w:rPr>
                <w:rFonts w:cs="Tahoma"/>
                <w:b/>
                <w:bCs/>
                <w:szCs w:val="18"/>
              </w:rPr>
              <w:t>Observations de l’agent</w:t>
            </w:r>
            <w:r w:rsidR="00485826">
              <w:rPr>
                <w:rFonts w:cs="Tahoma"/>
                <w:b/>
                <w:bCs/>
                <w:szCs w:val="18"/>
              </w:rPr>
              <w:t>(e)</w:t>
            </w:r>
            <w:r w:rsidRPr="00F365F1">
              <w:rPr>
                <w:rFonts w:ascii="Calibri" w:hAnsi="Calibri" w:cs="Calibri"/>
                <w:b/>
                <w:bCs/>
                <w:szCs w:val="18"/>
              </w:rPr>
              <w:t> </w:t>
            </w:r>
            <w:r w:rsidRPr="00F365F1">
              <w:rPr>
                <w:rFonts w:cs="Tahoma"/>
                <w:b/>
                <w:bCs/>
                <w:szCs w:val="18"/>
              </w:rPr>
              <w:t xml:space="preserve">: </w:t>
            </w:r>
          </w:p>
          <w:p w14:paraId="42F8CD78" w14:textId="77777777" w:rsidR="0041459C" w:rsidRPr="00F365F1" w:rsidRDefault="0041459C" w:rsidP="00466790">
            <w:pPr>
              <w:rPr>
                <w:rFonts w:cs="Tahoma"/>
                <w:szCs w:val="18"/>
              </w:rPr>
            </w:pPr>
          </w:p>
          <w:p w14:paraId="5DEF4537" w14:textId="77777777" w:rsidR="0041459C" w:rsidRPr="00F365F1" w:rsidRDefault="0041459C" w:rsidP="00466790">
            <w:pPr>
              <w:rPr>
                <w:rFonts w:cs="Tahoma"/>
                <w:szCs w:val="18"/>
              </w:rPr>
            </w:pPr>
          </w:p>
          <w:p w14:paraId="3F3F39E7" w14:textId="77777777" w:rsidR="0041459C" w:rsidRPr="00F365F1" w:rsidRDefault="0041459C" w:rsidP="00466790">
            <w:pPr>
              <w:rPr>
                <w:rFonts w:cs="Tahoma"/>
                <w:szCs w:val="18"/>
              </w:rPr>
            </w:pPr>
          </w:p>
        </w:tc>
      </w:tr>
      <w:tr w:rsidR="0041459C" w:rsidRPr="00F365F1" w14:paraId="19598D4F" w14:textId="77777777" w:rsidTr="00F365F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10751" w:type="dxa"/>
            <w:vAlign w:val="center"/>
          </w:tcPr>
          <w:p w14:paraId="64F2F2D3" w14:textId="77777777" w:rsidR="0041459C" w:rsidRPr="00F365F1" w:rsidRDefault="0041459C">
            <w:pPr>
              <w:jc w:val="both"/>
              <w:rPr>
                <w:rFonts w:cs="Tahoma"/>
                <w:w w:val="101"/>
                <w:szCs w:val="18"/>
              </w:rPr>
            </w:pPr>
          </w:p>
          <w:p w14:paraId="575A8602" w14:textId="26AF6E57" w:rsidR="0041459C" w:rsidRPr="00F365F1" w:rsidRDefault="0041459C" w:rsidP="00466790">
            <w:pPr>
              <w:tabs>
                <w:tab w:val="left" w:pos="6521"/>
              </w:tabs>
              <w:jc w:val="both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Fait à</w:t>
            </w:r>
            <w:r w:rsidR="00466790" w:rsidRPr="00F365F1">
              <w:rPr>
                <w:rFonts w:cs="Tahoma"/>
                <w:b/>
                <w:bCs/>
                <w:w w:val="101"/>
                <w:szCs w:val="18"/>
              </w:rPr>
              <w:t xml:space="preserve"> ….………………….., le ………..…………….</w:t>
            </w:r>
            <w:r w:rsidR="00466790" w:rsidRPr="00F365F1">
              <w:rPr>
                <w:rFonts w:cs="Tahoma"/>
                <w:b/>
                <w:bCs/>
                <w:w w:val="101"/>
                <w:szCs w:val="18"/>
              </w:rPr>
              <w:tab/>
            </w:r>
            <w:r w:rsidRPr="00F365F1">
              <w:rPr>
                <w:rFonts w:cs="Tahoma"/>
                <w:b/>
                <w:bCs/>
                <w:w w:val="101"/>
                <w:szCs w:val="18"/>
              </w:rPr>
              <w:t>Signature de l'agent</w:t>
            </w:r>
            <w:r w:rsidR="00485826">
              <w:rPr>
                <w:rFonts w:cs="Tahoma"/>
                <w:b/>
                <w:bCs/>
                <w:w w:val="101"/>
                <w:szCs w:val="18"/>
              </w:rPr>
              <w:t>(e)</w:t>
            </w:r>
            <w:r w:rsidRPr="00F365F1">
              <w:rPr>
                <w:rFonts w:cs="Tahoma"/>
                <w:b/>
                <w:bCs/>
                <w:w w:val="101"/>
                <w:szCs w:val="18"/>
              </w:rPr>
              <w:t xml:space="preserve"> : </w:t>
            </w:r>
          </w:p>
          <w:p w14:paraId="46D3D025" w14:textId="77777777" w:rsidR="00466790" w:rsidRPr="00F365F1" w:rsidRDefault="00466790" w:rsidP="00466790">
            <w:pPr>
              <w:jc w:val="both"/>
              <w:rPr>
                <w:rFonts w:cs="Tahoma"/>
                <w:b/>
                <w:bCs/>
                <w:w w:val="101"/>
                <w:szCs w:val="18"/>
              </w:rPr>
            </w:pPr>
          </w:p>
          <w:p w14:paraId="46E4F7FA" w14:textId="77777777" w:rsidR="00466790" w:rsidRPr="00F365F1" w:rsidRDefault="00466790" w:rsidP="00466790">
            <w:pPr>
              <w:jc w:val="both"/>
              <w:rPr>
                <w:rFonts w:cs="Tahoma"/>
                <w:b/>
                <w:bCs/>
                <w:w w:val="101"/>
                <w:szCs w:val="18"/>
              </w:rPr>
            </w:pPr>
          </w:p>
          <w:p w14:paraId="590A182C" w14:textId="77777777" w:rsidR="00466790" w:rsidRPr="00F365F1" w:rsidRDefault="00466790" w:rsidP="00466790">
            <w:pPr>
              <w:jc w:val="both"/>
              <w:rPr>
                <w:rFonts w:cs="Tahoma"/>
                <w:b/>
                <w:bCs/>
                <w:w w:val="101"/>
                <w:szCs w:val="18"/>
              </w:rPr>
            </w:pPr>
          </w:p>
          <w:p w14:paraId="734E2E77" w14:textId="77777777" w:rsidR="00466790" w:rsidRPr="00F365F1" w:rsidRDefault="00466790" w:rsidP="00466790">
            <w:pPr>
              <w:jc w:val="both"/>
              <w:rPr>
                <w:rFonts w:cs="Tahoma"/>
                <w:w w:val="101"/>
                <w:szCs w:val="18"/>
              </w:rPr>
            </w:pPr>
          </w:p>
        </w:tc>
      </w:tr>
    </w:tbl>
    <w:p w14:paraId="1B8ECFC4" w14:textId="77777777" w:rsidR="00F365F1" w:rsidRDefault="00F365F1"/>
    <w:tbl>
      <w:tblPr>
        <w:tblW w:w="10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51"/>
      </w:tblGrid>
      <w:tr w:rsidR="0041459C" w:rsidRPr="00F365F1" w14:paraId="0064640D" w14:textId="77777777" w:rsidTr="00F365F1">
        <w:trPr>
          <w:cantSplit/>
          <w:trHeight w:val="454"/>
        </w:trPr>
        <w:tc>
          <w:tcPr>
            <w:tcW w:w="10751" w:type="dxa"/>
            <w:vAlign w:val="center"/>
          </w:tcPr>
          <w:p w14:paraId="50C5514B" w14:textId="77777777" w:rsidR="0041459C" w:rsidRDefault="0041459C">
            <w:pPr>
              <w:snapToGrid w:val="0"/>
              <w:jc w:val="center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ACCUSÉ DE R</w:t>
            </w:r>
            <w:r w:rsidR="006546C0" w:rsidRPr="00F365F1">
              <w:rPr>
                <w:rFonts w:cs="Tahoma"/>
                <w:b/>
                <w:bCs/>
                <w:w w:val="101"/>
                <w:szCs w:val="18"/>
              </w:rPr>
              <w:t>É</w:t>
            </w:r>
            <w:r w:rsidRPr="00F365F1">
              <w:rPr>
                <w:rFonts w:cs="Tahoma"/>
                <w:b/>
                <w:bCs/>
                <w:w w:val="101"/>
                <w:szCs w:val="18"/>
              </w:rPr>
              <w:t>C</w:t>
            </w:r>
            <w:r w:rsidR="006546C0" w:rsidRPr="00F365F1">
              <w:rPr>
                <w:rFonts w:cs="Tahoma"/>
                <w:b/>
                <w:bCs/>
                <w:w w:val="101"/>
                <w:szCs w:val="18"/>
              </w:rPr>
              <w:t>E</w:t>
            </w:r>
            <w:r w:rsidRPr="00F365F1">
              <w:rPr>
                <w:rFonts w:cs="Tahoma"/>
                <w:b/>
                <w:bCs/>
                <w:w w:val="101"/>
                <w:szCs w:val="18"/>
              </w:rPr>
              <w:t>PTION</w:t>
            </w:r>
          </w:p>
          <w:p w14:paraId="3CCC81D6" w14:textId="77777777" w:rsidR="00F365F1" w:rsidRPr="00F365F1" w:rsidRDefault="00F365F1">
            <w:pPr>
              <w:snapToGrid w:val="0"/>
              <w:jc w:val="center"/>
              <w:rPr>
                <w:rFonts w:cs="Tahoma"/>
                <w:b/>
                <w:bCs/>
                <w:i/>
                <w:w w:val="101"/>
                <w:sz w:val="16"/>
                <w:szCs w:val="18"/>
              </w:rPr>
            </w:pPr>
            <w:r w:rsidRPr="00F365F1">
              <w:rPr>
                <w:rFonts w:cs="Tahoma"/>
                <w:b/>
                <w:bCs/>
                <w:i/>
                <w:w w:val="101"/>
                <w:sz w:val="16"/>
                <w:szCs w:val="18"/>
              </w:rPr>
              <w:t>(Cadre réservé aux services de l’administration centrale du Ministère de la Justice)</w:t>
            </w:r>
          </w:p>
          <w:p w14:paraId="0C9DD58C" w14:textId="77777777" w:rsidR="006546C0" w:rsidRDefault="006546C0">
            <w:pPr>
              <w:snapToGrid w:val="0"/>
              <w:jc w:val="center"/>
              <w:rPr>
                <w:rFonts w:cs="Tahoma"/>
                <w:b/>
                <w:bCs/>
                <w:w w:val="101"/>
                <w:sz w:val="16"/>
                <w:szCs w:val="18"/>
              </w:rPr>
            </w:pPr>
          </w:p>
          <w:p w14:paraId="1E16176E" w14:textId="77777777" w:rsidR="00F365F1" w:rsidRPr="00F365F1" w:rsidRDefault="00F365F1">
            <w:pPr>
              <w:snapToGrid w:val="0"/>
              <w:jc w:val="center"/>
              <w:rPr>
                <w:rFonts w:cs="Tahoma"/>
                <w:b/>
                <w:bCs/>
                <w:w w:val="101"/>
                <w:sz w:val="16"/>
                <w:szCs w:val="18"/>
              </w:rPr>
            </w:pPr>
          </w:p>
          <w:p w14:paraId="508D99F2" w14:textId="77777777" w:rsidR="0041459C" w:rsidRPr="00F365F1" w:rsidRDefault="0041459C">
            <w:pPr>
              <w:snapToGrid w:val="0"/>
              <w:jc w:val="both"/>
              <w:rPr>
                <w:rFonts w:cs="Tahoma"/>
                <w:w w:val="101"/>
                <w:szCs w:val="18"/>
              </w:rPr>
            </w:pPr>
            <w:r w:rsidRPr="00F365F1">
              <w:rPr>
                <w:rFonts w:cs="Tahoma"/>
                <w:w w:val="101"/>
                <w:szCs w:val="18"/>
              </w:rPr>
              <w:t>Je soussigné(e) certifie avoir reçu le .....................................la présente demande d</w:t>
            </w:r>
            <w:r w:rsidR="00CC3502" w:rsidRPr="00F365F1">
              <w:rPr>
                <w:rFonts w:cs="Tahoma"/>
                <w:w w:val="101"/>
                <w:szCs w:val="18"/>
              </w:rPr>
              <w:t xml:space="preserve">'annulation de </w:t>
            </w:r>
            <w:r w:rsidRPr="00F365F1">
              <w:rPr>
                <w:rFonts w:cs="Tahoma"/>
                <w:w w:val="101"/>
                <w:szCs w:val="18"/>
              </w:rPr>
              <w:t xml:space="preserve">mutation. </w:t>
            </w:r>
          </w:p>
          <w:p w14:paraId="6357C196" w14:textId="77777777" w:rsidR="0041459C" w:rsidRPr="00F365F1" w:rsidRDefault="0041459C">
            <w:pPr>
              <w:jc w:val="both"/>
              <w:rPr>
                <w:rFonts w:cs="Tahoma"/>
                <w:w w:val="101"/>
                <w:szCs w:val="18"/>
              </w:rPr>
            </w:pPr>
          </w:p>
          <w:p w14:paraId="38AA8E2E" w14:textId="77777777" w:rsidR="0041459C" w:rsidRPr="00F365F1" w:rsidRDefault="0041459C" w:rsidP="00466790">
            <w:pPr>
              <w:tabs>
                <w:tab w:val="left" w:pos="5529"/>
              </w:tabs>
              <w:jc w:val="both"/>
              <w:rPr>
                <w:rFonts w:cs="Tahoma"/>
                <w:b/>
                <w:bCs/>
                <w:w w:val="101"/>
                <w:szCs w:val="18"/>
              </w:rPr>
            </w:pPr>
            <w:r w:rsidRPr="00F365F1">
              <w:rPr>
                <w:rFonts w:cs="Tahoma"/>
                <w:b/>
                <w:bCs/>
                <w:w w:val="101"/>
                <w:szCs w:val="18"/>
              </w:rPr>
              <w:t>Fait à …. ………………….., le ………..…………….</w:t>
            </w:r>
            <w:r w:rsidRPr="00F365F1">
              <w:rPr>
                <w:rFonts w:cs="Tahoma"/>
                <w:b/>
                <w:bCs/>
                <w:w w:val="101"/>
                <w:szCs w:val="18"/>
              </w:rPr>
              <w:tab/>
              <w:t xml:space="preserve">Cachet et Signature de l'administration : </w:t>
            </w:r>
          </w:p>
          <w:p w14:paraId="021D49C4" w14:textId="77777777" w:rsidR="00466790" w:rsidRPr="00F365F1" w:rsidRDefault="00466790" w:rsidP="00466790">
            <w:pPr>
              <w:jc w:val="both"/>
              <w:rPr>
                <w:rFonts w:cs="Tahoma"/>
                <w:b/>
                <w:bCs/>
                <w:w w:val="101"/>
                <w:szCs w:val="18"/>
              </w:rPr>
            </w:pPr>
          </w:p>
          <w:p w14:paraId="38A38985" w14:textId="77777777" w:rsidR="00466790" w:rsidRPr="00F365F1" w:rsidRDefault="00466790" w:rsidP="00466790">
            <w:pPr>
              <w:jc w:val="both"/>
              <w:rPr>
                <w:rFonts w:cs="Tahoma"/>
                <w:b/>
                <w:bCs/>
                <w:w w:val="101"/>
                <w:szCs w:val="18"/>
              </w:rPr>
            </w:pPr>
          </w:p>
          <w:p w14:paraId="74DF7853" w14:textId="77777777" w:rsidR="00466790" w:rsidRPr="00F365F1" w:rsidRDefault="00466790" w:rsidP="00466790">
            <w:pPr>
              <w:jc w:val="both"/>
              <w:rPr>
                <w:rFonts w:cs="Tahoma"/>
                <w:b/>
                <w:bCs/>
                <w:w w:val="101"/>
                <w:szCs w:val="18"/>
              </w:rPr>
            </w:pPr>
          </w:p>
          <w:p w14:paraId="3C180429" w14:textId="77777777" w:rsidR="00466790" w:rsidRPr="00F365F1" w:rsidRDefault="00466790" w:rsidP="00466790">
            <w:pPr>
              <w:jc w:val="both"/>
              <w:rPr>
                <w:rFonts w:cs="Tahoma"/>
                <w:w w:val="101"/>
                <w:szCs w:val="18"/>
              </w:rPr>
            </w:pPr>
          </w:p>
        </w:tc>
      </w:tr>
    </w:tbl>
    <w:p w14:paraId="265F0152" w14:textId="77777777" w:rsidR="0041459C" w:rsidRPr="00466790" w:rsidRDefault="0041459C">
      <w:pPr>
        <w:rPr>
          <w:rFonts w:cs="Tahoma"/>
          <w:w w:val="101"/>
          <w:sz w:val="20"/>
          <w:szCs w:val="20"/>
        </w:rPr>
      </w:pPr>
    </w:p>
    <w:sectPr w:rsidR="0041459C" w:rsidRPr="00466790" w:rsidSect="006D78BD">
      <w:footerReference w:type="default" r:id="rId7"/>
      <w:footnotePr>
        <w:pos w:val="beneathText"/>
      </w:footnotePr>
      <w:pgSz w:w="11905" w:h="16837"/>
      <w:pgMar w:top="510" w:right="794" w:bottom="510" w:left="794" w:header="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26D4E" w14:textId="77777777" w:rsidR="004806C3" w:rsidRDefault="004806C3">
      <w:r>
        <w:separator/>
      </w:r>
    </w:p>
  </w:endnote>
  <w:endnote w:type="continuationSeparator" w:id="0">
    <w:p w14:paraId="6781356E" w14:textId="77777777" w:rsidR="004806C3" w:rsidRDefault="00480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31413" w14:textId="77777777" w:rsidR="0041459C" w:rsidRDefault="0041459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1EA4C" w14:textId="77777777" w:rsidR="004806C3" w:rsidRDefault="004806C3">
      <w:r>
        <w:separator/>
      </w:r>
    </w:p>
  </w:footnote>
  <w:footnote w:type="continuationSeparator" w:id="0">
    <w:p w14:paraId="35432E78" w14:textId="77777777" w:rsidR="004806C3" w:rsidRDefault="00480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80"/>
        </w:tabs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1776"/>
        </w:tabs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2496"/>
        </w:tabs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216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2484"/>
        </w:tabs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1776"/>
        </w:tabs>
      </w:pPr>
      <w:rPr>
        <w:rFonts w:ascii="Times New Roman" w:hAnsi="Times New Roman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Times New Roman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3960"/>
        </w:tabs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4320"/>
        </w:tabs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4680"/>
        </w:tabs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5040"/>
        </w:tabs>
      </w:pPr>
      <w:rPr>
        <w:rFonts w:ascii="Wingdings" w:hAnsi="Wingdings" w:cs="Times New Roman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Times New Roman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Times New Roman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StarSymbol"/>
        <w:sz w:val="18"/>
        <w:szCs w:val="18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 w:cs="StarSymbol"/>
        <w:sz w:val="18"/>
        <w:szCs w:val="18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"/>
      <w:lvlJc w:val="left"/>
      <w:pPr>
        <w:tabs>
          <w:tab w:val="num" w:pos="720"/>
        </w:tabs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</w:pPr>
      <w:rPr>
        <w:rFonts w:ascii="Wingdings" w:hAnsi="Wingdings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440"/>
        </w:tabs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1800"/>
        </w:tabs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160"/>
        </w:tabs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2880"/>
        </w:tabs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240"/>
        </w:tabs>
      </w:pPr>
      <w:rPr>
        <w:rFonts w:ascii="Symbol" w:hAnsi="Symbol" w:cs="Times New Roman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</w:pPr>
      <w:rPr>
        <w:rFonts w:ascii="Symbol" w:hAnsi="Symbol" w:cs="StarSymbol"/>
        <w:sz w:val="18"/>
        <w:szCs w:val="18"/>
      </w:rPr>
    </w:lvl>
  </w:abstractNum>
  <w:abstractNum w:abstractNumId="17" w15:restartNumberingAfterBreak="0">
    <w:nsid w:val="13F42AEB"/>
    <w:multiLevelType w:val="hybridMultilevel"/>
    <w:tmpl w:val="54C207F2"/>
    <w:lvl w:ilvl="0" w:tplc="7F369D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0190191">
    <w:abstractNumId w:val="0"/>
  </w:num>
  <w:num w:numId="2" w16cid:durableId="417676429">
    <w:abstractNumId w:val="1"/>
  </w:num>
  <w:num w:numId="3" w16cid:durableId="2090885810">
    <w:abstractNumId w:val="2"/>
  </w:num>
  <w:num w:numId="4" w16cid:durableId="1981421482">
    <w:abstractNumId w:val="3"/>
  </w:num>
  <w:num w:numId="5" w16cid:durableId="29574407">
    <w:abstractNumId w:val="4"/>
  </w:num>
  <w:num w:numId="6" w16cid:durableId="1694652232">
    <w:abstractNumId w:val="5"/>
  </w:num>
  <w:num w:numId="7" w16cid:durableId="252662563">
    <w:abstractNumId w:val="6"/>
  </w:num>
  <w:num w:numId="8" w16cid:durableId="1752506363">
    <w:abstractNumId w:val="7"/>
  </w:num>
  <w:num w:numId="9" w16cid:durableId="1378697587">
    <w:abstractNumId w:val="8"/>
  </w:num>
  <w:num w:numId="10" w16cid:durableId="1007710423">
    <w:abstractNumId w:val="9"/>
  </w:num>
  <w:num w:numId="11" w16cid:durableId="15159409">
    <w:abstractNumId w:val="10"/>
  </w:num>
  <w:num w:numId="12" w16cid:durableId="1163933665">
    <w:abstractNumId w:val="11"/>
  </w:num>
  <w:num w:numId="13" w16cid:durableId="779841315">
    <w:abstractNumId w:val="12"/>
  </w:num>
  <w:num w:numId="14" w16cid:durableId="365716184">
    <w:abstractNumId w:val="13"/>
  </w:num>
  <w:num w:numId="15" w16cid:durableId="689257221">
    <w:abstractNumId w:val="14"/>
  </w:num>
  <w:num w:numId="16" w16cid:durableId="1835149304">
    <w:abstractNumId w:val="15"/>
  </w:num>
  <w:num w:numId="17" w16cid:durableId="1023092215">
    <w:abstractNumId w:val="16"/>
  </w:num>
  <w:num w:numId="18" w16cid:durableId="4280406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E1F"/>
    <w:rsid w:val="001442AA"/>
    <w:rsid w:val="001922C0"/>
    <w:rsid w:val="001C1F16"/>
    <w:rsid w:val="002724D2"/>
    <w:rsid w:val="002A29B5"/>
    <w:rsid w:val="0031404D"/>
    <w:rsid w:val="00377E2F"/>
    <w:rsid w:val="00391AC1"/>
    <w:rsid w:val="00397E8C"/>
    <w:rsid w:val="00400E02"/>
    <w:rsid w:val="0041459C"/>
    <w:rsid w:val="004301B2"/>
    <w:rsid w:val="00466790"/>
    <w:rsid w:val="004806C3"/>
    <w:rsid w:val="00481C9E"/>
    <w:rsid w:val="00485826"/>
    <w:rsid w:val="004A70BA"/>
    <w:rsid w:val="004B4D84"/>
    <w:rsid w:val="004D41FE"/>
    <w:rsid w:val="004E0162"/>
    <w:rsid w:val="00527E96"/>
    <w:rsid w:val="005D10E2"/>
    <w:rsid w:val="00602918"/>
    <w:rsid w:val="00622E1F"/>
    <w:rsid w:val="006325E6"/>
    <w:rsid w:val="006546C0"/>
    <w:rsid w:val="006555FB"/>
    <w:rsid w:val="006D78BD"/>
    <w:rsid w:val="006F1F3B"/>
    <w:rsid w:val="00717DC6"/>
    <w:rsid w:val="00723928"/>
    <w:rsid w:val="00730EF7"/>
    <w:rsid w:val="00770712"/>
    <w:rsid w:val="007C5699"/>
    <w:rsid w:val="00811DBD"/>
    <w:rsid w:val="00862843"/>
    <w:rsid w:val="008B0496"/>
    <w:rsid w:val="009174EE"/>
    <w:rsid w:val="00961766"/>
    <w:rsid w:val="009C3EDB"/>
    <w:rsid w:val="009F6676"/>
    <w:rsid w:val="00A0384C"/>
    <w:rsid w:val="00A1427A"/>
    <w:rsid w:val="00A233A4"/>
    <w:rsid w:val="00A44649"/>
    <w:rsid w:val="00A6365F"/>
    <w:rsid w:val="00AB488A"/>
    <w:rsid w:val="00AE3DE8"/>
    <w:rsid w:val="00B55F60"/>
    <w:rsid w:val="00B94DC9"/>
    <w:rsid w:val="00BC5418"/>
    <w:rsid w:val="00C07398"/>
    <w:rsid w:val="00C12BCC"/>
    <w:rsid w:val="00C82295"/>
    <w:rsid w:val="00CC3502"/>
    <w:rsid w:val="00D01494"/>
    <w:rsid w:val="00D40411"/>
    <w:rsid w:val="00E536AA"/>
    <w:rsid w:val="00EE72A0"/>
    <w:rsid w:val="00EF6F55"/>
    <w:rsid w:val="00F34394"/>
    <w:rsid w:val="00F365F1"/>
    <w:rsid w:val="00F57F48"/>
    <w:rsid w:val="00FC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9E27E"/>
  <w15:docId w15:val="{5D64D1A8-CAD0-4907-812C-D7BCAB66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6790"/>
    <w:pPr>
      <w:suppressAutoHyphens/>
    </w:pPr>
    <w:rPr>
      <w:rFonts w:ascii="Marianne" w:hAnsi="Marianne"/>
      <w:sz w:val="18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b/>
      <w:bCs/>
      <w:color w:val="FF0000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ind w:left="1065"/>
      <w:outlineLvl w:val="1"/>
    </w:pPr>
    <w:rPr>
      <w:b/>
      <w:bCs/>
      <w:color w:val="FF0000"/>
      <w:u w:val="single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b/>
      <w:bCs/>
      <w:color w:val="FF0000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i/>
      <w:iCs/>
      <w:color w:val="FF0000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3z0">
    <w:name w:val="WW8Num13z0"/>
    <w:rPr>
      <w:rFonts w:ascii="Wingdings" w:hAnsi="Wingdings" w:cs="StarSymbol"/>
      <w:sz w:val="18"/>
      <w:szCs w:val="18"/>
    </w:rPr>
  </w:style>
  <w:style w:type="character" w:customStyle="1" w:styleId="WW8Num14z0">
    <w:name w:val="WW8Num14z0"/>
    <w:rPr>
      <w:rFonts w:ascii="Wingdings" w:hAnsi="Wingdings" w:cs="StarSymbol"/>
      <w:sz w:val="18"/>
      <w:szCs w:val="18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-Absatz-Standardschriftart111111">
    <w:name w:val="WW-Absatz-Standardschriftart111111"/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8Num1z0">
    <w:name w:val="WW8Num1z0"/>
    <w:rPr>
      <w:rFonts w:ascii="Times New Roman" w:eastAsia="SimSun" w:hAnsi="Times New Roman" w:cs="Times New Roman"/>
    </w:rPr>
  </w:style>
  <w:style w:type="character" w:customStyle="1" w:styleId="WW8Num1z1">
    <w:name w:val="WW8Num1z1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7z0">
    <w:name w:val="WW8Num17z0"/>
    <w:rPr>
      <w:rFonts w:ascii="Times New Roman" w:eastAsia="SimSun" w:hAnsi="Times New Roman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7z0">
    <w:name w:val="WW8Num27z0"/>
    <w:rPr>
      <w:rFonts w:ascii="Times New Roman" w:eastAsia="Times New Roman" w:hAnsi="Times New Roman" w:cs="Times New Roman"/>
    </w:rPr>
  </w:style>
  <w:style w:type="character" w:styleId="Numrodepage">
    <w:name w:val="page number"/>
    <w:basedOn w:val="Policepardfaut"/>
  </w:style>
  <w:style w:type="character" w:customStyle="1" w:styleId="Puces">
    <w:name w:val="Puces"/>
    <w:rPr>
      <w:rFonts w:ascii="StarSymbol" w:eastAsia="StarSymbol" w:hAnsi="StarSymbol" w:cs="StarSymbol"/>
      <w:sz w:val="18"/>
      <w:szCs w:val="18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rPr>
      <w:color w:val="FF0000"/>
    </w:rPr>
  </w:style>
  <w:style w:type="paragraph" w:styleId="Liste">
    <w:name w:val="List"/>
    <w:basedOn w:val="Corpsdetexte"/>
    <w:rPr>
      <w:rFonts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Retraitcorpsdetexte">
    <w:name w:val="Body Text Indent"/>
    <w:basedOn w:val="Normal"/>
    <w:pPr>
      <w:ind w:left="720" w:hanging="720"/>
      <w:jc w:val="both"/>
    </w:pPr>
  </w:style>
  <w:style w:type="paragraph" w:styleId="Retraitcorpsdetexte2">
    <w:name w:val="Body Text Indent 2"/>
    <w:basedOn w:val="Normal"/>
    <w:pPr>
      <w:ind w:left="1065"/>
      <w:jc w:val="both"/>
    </w:pPr>
    <w:rPr>
      <w:color w:val="FF000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rPr>
      <w:b/>
      <w:bCs/>
      <w:color w:val="FF0000"/>
    </w:rPr>
  </w:style>
  <w:style w:type="paragraph" w:styleId="Retraitcorpsdetexte3">
    <w:name w:val="Body Text Indent 3"/>
    <w:basedOn w:val="Normal"/>
    <w:pPr>
      <w:ind w:left="1440"/>
      <w:jc w:val="both"/>
    </w:pPr>
    <w:rPr>
      <w:color w:val="FF0000"/>
    </w:rPr>
  </w:style>
  <w:style w:type="paragraph" w:styleId="Corpsdetexte3">
    <w:name w:val="Body Text 3"/>
    <w:basedOn w:val="Normal"/>
    <w:pPr>
      <w:jc w:val="both"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ucadre">
    <w:name w:val="Contenu du cadre"/>
    <w:basedOn w:val="Corpsdetexte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Sous-titre">
    <w:name w:val="Subtitle"/>
    <w:basedOn w:val="Normal"/>
    <w:next w:val="Corpsdetexte"/>
    <w:qFormat/>
    <w:pPr>
      <w:snapToGri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Modalités</vt:lpstr>
    </vt:vector>
  </TitlesOfParts>
  <Company>Ministère de la Justice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Modalités</dc:title>
  <dc:subject/>
  <dc:creator>Ministère de la Justice</dc:creator>
  <cp:keywords/>
  <cp:lastModifiedBy>PEREIRA Sylvain</cp:lastModifiedBy>
  <cp:revision>4</cp:revision>
  <cp:lastPrinted>2011-09-02T08:24:00Z</cp:lastPrinted>
  <dcterms:created xsi:type="dcterms:W3CDTF">2026-09-17T10:19:00Z</dcterms:created>
  <dcterms:modified xsi:type="dcterms:W3CDTF">2026-09-21T15:03:00Z</dcterms:modified>
</cp:coreProperties>
</file>